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7A7" w:rsidRDefault="00DA37A7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before="11" w:line="200" w:lineRule="exact"/>
      </w:pPr>
    </w:p>
    <w:p w:rsidR="00DC4E44" w:rsidRDefault="00DB5106">
      <w:pPr>
        <w:spacing w:before="22"/>
        <w:ind w:left="127"/>
        <w:rPr>
          <w:sz w:val="28"/>
          <w:szCs w:val="28"/>
        </w:rPr>
      </w:pPr>
      <w:r>
        <w:rPr>
          <w:b/>
          <w:spacing w:val="3"/>
          <w:w w:val="95"/>
          <w:sz w:val="28"/>
          <w:szCs w:val="28"/>
        </w:rPr>
        <w:t>R</w:t>
      </w:r>
      <w:r>
        <w:rPr>
          <w:b/>
          <w:w w:val="95"/>
          <w:sz w:val="28"/>
          <w:szCs w:val="28"/>
        </w:rPr>
        <w:t>icha</w:t>
      </w:r>
      <w:r>
        <w:rPr>
          <w:b/>
          <w:spacing w:val="-2"/>
          <w:w w:val="95"/>
          <w:sz w:val="28"/>
          <w:szCs w:val="28"/>
        </w:rPr>
        <w:t>r</w:t>
      </w:r>
      <w:r>
        <w:rPr>
          <w:b/>
          <w:w w:val="95"/>
          <w:sz w:val="28"/>
          <w:szCs w:val="28"/>
        </w:rPr>
        <w:t>d</w:t>
      </w:r>
      <w:r>
        <w:rPr>
          <w:b/>
          <w:spacing w:val="14"/>
          <w:w w:val="95"/>
          <w:sz w:val="28"/>
          <w:szCs w:val="28"/>
        </w:rPr>
        <w:t xml:space="preserve"> </w:t>
      </w:r>
      <w:r>
        <w:rPr>
          <w:b/>
          <w:w w:val="95"/>
          <w:sz w:val="28"/>
          <w:szCs w:val="28"/>
        </w:rPr>
        <w:t>Lie</w:t>
      </w:r>
      <w:r>
        <w:rPr>
          <w:b/>
          <w:spacing w:val="-11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is</w:t>
      </w:r>
      <w:r>
        <w:rPr>
          <w:spacing w:val="-22"/>
          <w:sz w:val="28"/>
          <w:szCs w:val="28"/>
        </w:rPr>
        <w:t xml:space="preserve"> </w:t>
      </w:r>
      <w:r>
        <w:rPr>
          <w:w w:val="138"/>
          <w:sz w:val="28"/>
          <w:szCs w:val="28"/>
        </w:rPr>
        <w:t>a</w:t>
      </w:r>
      <w:r>
        <w:rPr>
          <w:w w:val="84"/>
          <w:sz w:val="28"/>
          <w:szCs w:val="28"/>
        </w:rPr>
        <w:t>SIC</w:t>
      </w:r>
      <w:r>
        <w:rPr>
          <w:spacing w:val="-11"/>
          <w:sz w:val="28"/>
          <w:szCs w:val="28"/>
        </w:rPr>
        <w:t xml:space="preserve"> </w:t>
      </w:r>
      <w:r>
        <w:rPr>
          <w:w w:val="92"/>
          <w:sz w:val="28"/>
          <w:szCs w:val="28"/>
        </w:rPr>
        <w:t>li</w:t>
      </w:r>
      <w:r>
        <w:rPr>
          <w:spacing w:val="-2"/>
          <w:w w:val="92"/>
          <w:sz w:val="28"/>
          <w:szCs w:val="28"/>
        </w:rPr>
        <w:t>c</w:t>
      </w:r>
      <w:r>
        <w:rPr>
          <w:w w:val="110"/>
          <w:sz w:val="28"/>
          <w:szCs w:val="28"/>
        </w:rPr>
        <w:t>ense</w:t>
      </w:r>
      <w:r>
        <w:rPr>
          <w:spacing w:val="-3"/>
          <w:w w:val="110"/>
          <w:sz w:val="28"/>
          <w:szCs w:val="28"/>
        </w:rPr>
        <w:t>d</w:t>
      </w:r>
      <w:r>
        <w:rPr>
          <w:w w:val="82"/>
          <w:sz w:val="28"/>
          <w:szCs w:val="28"/>
        </w:rPr>
        <w:t>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3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f</w:t>
      </w:r>
      <w:r>
        <w:rPr>
          <w:sz w:val="28"/>
          <w:szCs w:val="28"/>
        </w:rPr>
        <w:t>ounder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33"/>
          <w:sz w:val="28"/>
          <w:szCs w:val="28"/>
        </w:rPr>
        <w:t xml:space="preserve"> </w:t>
      </w:r>
      <w:r>
        <w:rPr>
          <w:w w:val="112"/>
          <w:sz w:val="28"/>
          <w:szCs w:val="28"/>
        </w:rPr>
        <w:t>hedge</w:t>
      </w:r>
    </w:p>
    <w:p w:rsidR="00DC4E44" w:rsidRDefault="00DB5106">
      <w:pPr>
        <w:spacing w:before="14" w:line="250" w:lineRule="auto"/>
        <w:ind w:left="127" w:right="3862"/>
        <w:rPr>
          <w:sz w:val="28"/>
          <w:szCs w:val="28"/>
        </w:rPr>
      </w:pPr>
      <w:r>
        <w:rPr>
          <w:sz w:val="28"/>
          <w:szCs w:val="28"/>
        </w:rPr>
        <w:t>fund</w:t>
      </w:r>
      <w:r>
        <w:rPr>
          <w:spacing w:val="2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C</w:t>
      </w:r>
      <w:r>
        <w:rPr>
          <w:sz w:val="28"/>
          <w:szCs w:val="28"/>
        </w:rPr>
        <w:t>rusader</w:t>
      </w:r>
      <w:r>
        <w:rPr>
          <w:spacing w:val="2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apital</w:t>
      </w:r>
      <w:r>
        <w:rPr>
          <w:spacing w:val="-4"/>
          <w:sz w:val="28"/>
          <w:szCs w:val="28"/>
        </w:rPr>
        <w:t xml:space="preserve"> </w:t>
      </w:r>
      <w:r>
        <w:rPr>
          <w:spacing w:val="2"/>
          <w:w w:val="109"/>
          <w:sz w:val="28"/>
          <w:szCs w:val="28"/>
        </w:rPr>
        <w:t>m</w:t>
      </w:r>
      <w:r>
        <w:rPr>
          <w:w w:val="109"/>
          <w:sz w:val="28"/>
          <w:szCs w:val="28"/>
        </w:rPr>
        <w:t>anageme</w:t>
      </w:r>
      <w:r>
        <w:rPr>
          <w:spacing w:val="-1"/>
          <w:w w:val="109"/>
          <w:sz w:val="28"/>
          <w:szCs w:val="28"/>
        </w:rPr>
        <w:t>n</w:t>
      </w:r>
      <w:r>
        <w:rPr>
          <w:w w:val="109"/>
          <w:sz w:val="28"/>
          <w:szCs w:val="28"/>
        </w:rPr>
        <w:t>t</w:t>
      </w:r>
      <w:r>
        <w:rPr>
          <w:spacing w:val="-11"/>
          <w:w w:val="109"/>
          <w:sz w:val="28"/>
          <w:szCs w:val="28"/>
        </w:rPr>
        <w:t xml:space="preserve"> </w:t>
      </w:r>
      <w:r>
        <w:rPr>
          <w:sz w:val="28"/>
          <w:szCs w:val="28"/>
        </w:rPr>
        <w:t>and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ock</w:t>
      </w:r>
      <w:r>
        <w:rPr>
          <w:spacing w:val="10"/>
          <w:sz w:val="28"/>
          <w:szCs w:val="28"/>
        </w:rPr>
        <w:t xml:space="preserve"> </w:t>
      </w:r>
      <w:r>
        <w:rPr>
          <w:w w:val="103"/>
          <w:sz w:val="28"/>
          <w:szCs w:val="28"/>
        </w:rPr>
        <w:t>adviso</w:t>
      </w:r>
      <w:r>
        <w:rPr>
          <w:spacing w:val="7"/>
          <w:w w:val="103"/>
          <w:sz w:val="28"/>
          <w:szCs w:val="28"/>
        </w:rPr>
        <w:t>r</w:t>
      </w:r>
      <w:r>
        <w:rPr>
          <w:w w:val="94"/>
          <w:sz w:val="28"/>
          <w:szCs w:val="28"/>
        </w:rPr>
        <w:t xml:space="preserve">y </w:t>
      </w:r>
      <w:r>
        <w:rPr>
          <w:sz w:val="28"/>
          <w:szCs w:val="28"/>
        </w:rPr>
        <w:t>se</w:t>
      </w:r>
      <w:r>
        <w:rPr>
          <w:spacing w:val="7"/>
          <w:sz w:val="28"/>
          <w:szCs w:val="28"/>
        </w:rPr>
        <w:t>r</w:t>
      </w:r>
      <w:r>
        <w:rPr>
          <w:sz w:val="28"/>
          <w:szCs w:val="28"/>
        </w:rPr>
        <w:t>vi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e</w:t>
      </w:r>
      <w:r>
        <w:rPr>
          <w:spacing w:val="4"/>
          <w:sz w:val="28"/>
          <w:szCs w:val="28"/>
        </w:rPr>
        <w:t xml:space="preserve"> </w:t>
      </w:r>
      <w:hyperlink r:id="rId7">
        <w:r>
          <w:rPr>
            <w:spacing w:val="3"/>
            <w:w w:val="101"/>
            <w:sz w:val="28"/>
            <w:szCs w:val="28"/>
          </w:rPr>
          <w:t>ww</w:t>
        </w:r>
        <w:r>
          <w:rPr>
            <w:spacing w:val="-11"/>
            <w:w w:val="101"/>
            <w:sz w:val="28"/>
            <w:szCs w:val="28"/>
          </w:rPr>
          <w:t>w</w:t>
        </w:r>
        <w:r>
          <w:rPr>
            <w:w w:val="101"/>
            <w:sz w:val="28"/>
            <w:szCs w:val="28"/>
          </w:rPr>
          <w:t>.s</w:t>
        </w:r>
        <w:r>
          <w:rPr>
            <w:spacing w:val="-2"/>
            <w:w w:val="101"/>
            <w:sz w:val="28"/>
            <w:szCs w:val="28"/>
          </w:rPr>
          <w:t>t</w:t>
        </w:r>
        <w:r>
          <w:rPr>
            <w:w w:val="101"/>
            <w:sz w:val="28"/>
            <w:szCs w:val="28"/>
          </w:rPr>
          <w:t>oc</w:t>
        </w:r>
        <w:r>
          <w:rPr>
            <w:spacing w:val="5"/>
            <w:w w:val="101"/>
            <w:sz w:val="28"/>
            <w:szCs w:val="28"/>
          </w:rPr>
          <w:t>k</w:t>
        </w:r>
        <w:r>
          <w:rPr>
            <w:spacing w:val="-1"/>
            <w:w w:val="98"/>
            <w:sz w:val="28"/>
            <w:szCs w:val="28"/>
          </w:rPr>
          <w:t>r</w:t>
        </w:r>
        <w:r>
          <w:rPr>
            <w:w w:val="107"/>
            <w:sz w:val="28"/>
            <w:szCs w:val="28"/>
          </w:rPr>
          <w:t>ada</w:t>
        </w:r>
        <w:r>
          <w:rPr>
            <w:spacing w:val="-15"/>
            <w:w w:val="107"/>
            <w:sz w:val="28"/>
            <w:szCs w:val="28"/>
          </w:rPr>
          <w:t>r</w:t>
        </w:r>
        <w:r>
          <w:rPr>
            <w:w w:val="94"/>
            <w:sz w:val="28"/>
            <w:szCs w:val="28"/>
          </w:rPr>
          <w:t>.</w:t>
        </w:r>
        <w:r>
          <w:rPr>
            <w:spacing w:val="-2"/>
            <w:w w:val="94"/>
            <w:sz w:val="28"/>
            <w:szCs w:val="28"/>
          </w:rPr>
          <w:t>c</w:t>
        </w:r>
      </w:hyperlink>
      <w:hyperlink>
        <w:r>
          <w:rPr>
            <w:w w:val="106"/>
            <w:sz w:val="28"/>
            <w:szCs w:val="28"/>
          </w:rPr>
          <w:t>om.a</w:t>
        </w:r>
        <w:r>
          <w:rPr>
            <w:spacing w:val="-2"/>
            <w:w w:val="106"/>
            <w:sz w:val="28"/>
            <w:szCs w:val="28"/>
          </w:rPr>
          <w:t>u</w:t>
        </w:r>
        <w:r>
          <w:rPr>
            <w:w w:val="82"/>
            <w:sz w:val="28"/>
            <w:szCs w:val="28"/>
          </w:rPr>
          <w:t>,</w:t>
        </w:r>
        <w:r>
          <w:rPr>
            <w:spacing w:val="-11"/>
            <w:sz w:val="28"/>
            <w:szCs w:val="28"/>
          </w:rPr>
          <w:t xml:space="preserve"> </w:t>
        </w:r>
        <w:r>
          <w:rPr>
            <w:sz w:val="28"/>
            <w:szCs w:val="28"/>
          </w:rPr>
          <w:t>which</w:t>
        </w:r>
        <w:r>
          <w:rPr>
            <w:spacing w:val="10"/>
            <w:sz w:val="28"/>
            <w:szCs w:val="28"/>
          </w:rPr>
          <w:t xml:space="preserve"> </w:t>
        </w:r>
        <w:r>
          <w:rPr>
            <w:sz w:val="28"/>
            <w:szCs w:val="28"/>
          </w:rPr>
          <w:t>p</w:t>
        </w:r>
        <w:r>
          <w:rPr>
            <w:spacing w:val="-3"/>
            <w:sz w:val="28"/>
            <w:szCs w:val="28"/>
          </w:rPr>
          <w:t>r</w:t>
        </w:r>
        <w:r>
          <w:rPr>
            <w:spacing w:val="-2"/>
            <w:sz w:val="28"/>
            <w:szCs w:val="28"/>
          </w:rPr>
          <w:t>o</w:t>
        </w:r>
        <w:r>
          <w:rPr>
            <w:sz w:val="28"/>
            <w:szCs w:val="28"/>
          </w:rPr>
          <w:t>vides</w:t>
        </w:r>
        <w:r>
          <w:rPr>
            <w:spacing w:val="36"/>
            <w:sz w:val="28"/>
            <w:szCs w:val="28"/>
          </w:rPr>
          <w:t xml:space="preserve"> </w:t>
        </w:r>
        <w:r>
          <w:rPr>
            <w:w w:val="109"/>
            <w:sz w:val="28"/>
            <w:szCs w:val="28"/>
          </w:rPr>
          <w:t xml:space="preserve">an </w:t>
        </w:r>
        <w:r>
          <w:rPr>
            <w:w w:val="110"/>
            <w:sz w:val="28"/>
            <w:szCs w:val="28"/>
          </w:rPr>
          <w:t>independe</w:t>
        </w:r>
        <w:r>
          <w:rPr>
            <w:spacing w:val="-1"/>
            <w:w w:val="110"/>
            <w:sz w:val="28"/>
            <w:szCs w:val="28"/>
          </w:rPr>
          <w:t>n</w:t>
        </w:r>
        <w:r>
          <w:rPr>
            <w:w w:val="110"/>
            <w:sz w:val="28"/>
            <w:szCs w:val="28"/>
          </w:rPr>
          <w:t>t</w:t>
        </w:r>
        <w:r>
          <w:rPr>
            <w:spacing w:val="-11"/>
            <w:w w:val="110"/>
            <w:sz w:val="28"/>
            <w:szCs w:val="28"/>
          </w:rPr>
          <w:t xml:space="preserve"> </w:t>
        </w:r>
        <w:r>
          <w:rPr>
            <w:sz w:val="28"/>
            <w:szCs w:val="28"/>
          </w:rPr>
          <w:t>al</w:t>
        </w:r>
        <w:r>
          <w:rPr>
            <w:spacing w:val="-2"/>
            <w:sz w:val="28"/>
            <w:szCs w:val="28"/>
          </w:rPr>
          <w:t>t</w:t>
        </w:r>
        <w:r>
          <w:rPr>
            <w:sz w:val="28"/>
            <w:szCs w:val="28"/>
          </w:rPr>
          <w:t>e</w:t>
        </w:r>
        <w:r>
          <w:rPr>
            <w:spacing w:val="1"/>
            <w:sz w:val="28"/>
            <w:szCs w:val="28"/>
          </w:rPr>
          <w:t>r</w:t>
        </w:r>
        <w:r>
          <w:rPr>
            <w:sz w:val="28"/>
            <w:szCs w:val="28"/>
          </w:rPr>
          <w:t>n</w:t>
        </w:r>
        <w:r>
          <w:rPr>
            <w:spacing w:val="-1"/>
            <w:sz w:val="28"/>
            <w:szCs w:val="28"/>
          </w:rPr>
          <w:t>a</w:t>
        </w:r>
        <w:r>
          <w:rPr>
            <w:sz w:val="28"/>
            <w:szCs w:val="28"/>
          </w:rPr>
          <w:t>ti</w:t>
        </w:r>
        <w:r>
          <w:rPr>
            <w:spacing w:val="-3"/>
            <w:sz w:val="28"/>
            <w:szCs w:val="28"/>
          </w:rPr>
          <w:t>v</w:t>
        </w:r>
        <w:r>
          <w:rPr>
            <w:sz w:val="28"/>
            <w:szCs w:val="28"/>
          </w:rPr>
          <w:t>e</w:t>
        </w:r>
        <w:r>
          <w:rPr>
            <w:spacing w:val="53"/>
            <w:sz w:val="28"/>
            <w:szCs w:val="28"/>
          </w:rPr>
          <w:t xml:space="preserve"> </w:t>
        </w:r>
        <w:r>
          <w:rPr>
            <w:spacing w:val="-2"/>
            <w:sz w:val="28"/>
            <w:szCs w:val="28"/>
          </w:rPr>
          <w:t>t</w:t>
        </w:r>
        <w:r>
          <w:rPr>
            <w:sz w:val="28"/>
            <w:szCs w:val="28"/>
          </w:rPr>
          <w:t>o</w:t>
        </w:r>
        <w:r>
          <w:rPr>
            <w:spacing w:val="16"/>
            <w:sz w:val="28"/>
            <w:szCs w:val="28"/>
          </w:rPr>
          <w:t xml:space="preserve"> </w:t>
        </w:r>
        <w:r>
          <w:rPr>
            <w:w w:val="107"/>
            <w:sz w:val="28"/>
            <w:szCs w:val="28"/>
          </w:rPr>
          <w:t>fundame</w:t>
        </w:r>
        <w:r>
          <w:rPr>
            <w:spacing w:val="-1"/>
            <w:w w:val="107"/>
            <w:sz w:val="28"/>
            <w:szCs w:val="28"/>
          </w:rPr>
          <w:t>n</w:t>
        </w:r>
        <w:r>
          <w:rPr>
            <w:w w:val="107"/>
            <w:sz w:val="28"/>
            <w:szCs w:val="28"/>
          </w:rPr>
          <w:t>tal</w:t>
        </w:r>
        <w:r>
          <w:rPr>
            <w:spacing w:val="-10"/>
            <w:w w:val="107"/>
            <w:sz w:val="28"/>
            <w:szCs w:val="28"/>
          </w:rPr>
          <w:t xml:space="preserve"> </w:t>
        </w:r>
        <w:r>
          <w:rPr>
            <w:w w:val="102"/>
            <w:sz w:val="28"/>
            <w:szCs w:val="28"/>
          </w:rPr>
          <w:t>anal</w:t>
        </w:r>
        <w:r>
          <w:rPr>
            <w:spacing w:val="-2"/>
            <w:w w:val="102"/>
            <w:sz w:val="28"/>
            <w:szCs w:val="28"/>
          </w:rPr>
          <w:t>y</w:t>
        </w:r>
        <w:r>
          <w:rPr>
            <w:w w:val="97"/>
            <w:sz w:val="28"/>
            <w:szCs w:val="28"/>
          </w:rPr>
          <w:t>si</w:t>
        </w:r>
        <w:r>
          <w:rPr>
            <w:spacing w:val="-3"/>
            <w:w w:val="97"/>
            <w:sz w:val="28"/>
            <w:szCs w:val="28"/>
          </w:rPr>
          <w:t>s</w:t>
        </w:r>
        <w:r>
          <w:rPr>
            <w:w w:val="82"/>
            <w:sz w:val="28"/>
            <w:szCs w:val="28"/>
          </w:rPr>
          <w:t>.</w:t>
        </w:r>
        <w:r>
          <w:rPr>
            <w:spacing w:val="-11"/>
            <w:sz w:val="28"/>
            <w:szCs w:val="28"/>
          </w:rPr>
          <w:t xml:space="preserve"> </w:t>
        </w:r>
        <w:r>
          <w:rPr>
            <w:spacing w:val="1"/>
            <w:w w:val="81"/>
            <w:sz w:val="28"/>
            <w:szCs w:val="28"/>
          </w:rPr>
          <w:t>B</w:t>
        </w:r>
        <w:r>
          <w:rPr>
            <w:w w:val="115"/>
            <w:sz w:val="28"/>
            <w:szCs w:val="28"/>
          </w:rPr>
          <w:t>e</w:t>
        </w:r>
        <w:r>
          <w:rPr>
            <w:spacing w:val="3"/>
            <w:w w:val="115"/>
            <w:sz w:val="28"/>
            <w:szCs w:val="28"/>
          </w:rPr>
          <w:t>t</w:t>
        </w:r>
        <w:r>
          <w:rPr>
            <w:spacing w:val="-3"/>
            <w:w w:val="101"/>
            <w:sz w:val="28"/>
            <w:szCs w:val="28"/>
          </w:rPr>
          <w:t>w</w:t>
        </w:r>
        <w:r>
          <w:rPr>
            <w:w w:val="112"/>
            <w:sz w:val="28"/>
            <w:szCs w:val="28"/>
          </w:rPr>
          <w:t>een</w:t>
        </w:r>
      </w:hyperlink>
    </w:p>
    <w:p w:rsidR="00DC4E44" w:rsidRDefault="00DB5106">
      <w:pPr>
        <w:spacing w:line="250" w:lineRule="auto"/>
        <w:ind w:left="127" w:right="3864"/>
        <w:rPr>
          <w:sz w:val="28"/>
          <w:szCs w:val="28"/>
        </w:rPr>
      </w:pPr>
      <w:r>
        <w:rPr>
          <w:sz w:val="28"/>
          <w:szCs w:val="28"/>
        </w:rPr>
        <w:t>1987 and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1996,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Uk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offi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e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o</w:t>
      </w:r>
      <w:r>
        <w:rPr>
          <w:sz w:val="28"/>
          <w:szCs w:val="28"/>
        </w:rPr>
        <w:t>w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Jones</w:t>
      </w:r>
      <w:r>
        <w:rPr>
          <w:spacing w:val="15"/>
          <w:sz w:val="28"/>
          <w:szCs w:val="28"/>
        </w:rPr>
        <w:t xml:space="preserve"> </w:t>
      </w:r>
      <w:r>
        <w:rPr>
          <w:spacing w:val="-20"/>
          <w:w w:val="81"/>
          <w:sz w:val="28"/>
          <w:szCs w:val="28"/>
        </w:rPr>
        <w:t>T</w:t>
      </w:r>
      <w:r>
        <w:rPr>
          <w:w w:val="104"/>
          <w:sz w:val="28"/>
          <w:szCs w:val="28"/>
        </w:rPr>
        <w:t>ele</w:t>
      </w:r>
      <w:r>
        <w:rPr>
          <w:spacing w:val="-1"/>
          <w:w w:val="104"/>
          <w:sz w:val="28"/>
          <w:szCs w:val="28"/>
        </w:rPr>
        <w:t>r</w:t>
      </w:r>
      <w:r>
        <w:rPr>
          <w:spacing w:val="-1"/>
          <w:w w:val="108"/>
          <w:sz w:val="28"/>
          <w:szCs w:val="28"/>
        </w:rPr>
        <w:t>a</w:t>
      </w:r>
      <w:r>
        <w:rPr>
          <w:spacing w:val="-2"/>
          <w:w w:val="119"/>
          <w:sz w:val="28"/>
          <w:szCs w:val="28"/>
        </w:rPr>
        <w:t>t</w:t>
      </w:r>
      <w:r>
        <w:rPr>
          <w:w w:val="113"/>
          <w:sz w:val="28"/>
          <w:szCs w:val="28"/>
        </w:rPr>
        <w:t xml:space="preserve">e </w:t>
      </w:r>
      <w:r>
        <w:rPr>
          <w:sz w:val="28"/>
          <w:szCs w:val="28"/>
        </w:rPr>
        <w:t>empl</w:t>
      </w:r>
      <w:r>
        <w:rPr>
          <w:spacing w:val="-2"/>
          <w:sz w:val="28"/>
          <w:szCs w:val="28"/>
        </w:rPr>
        <w:t>o</w:t>
      </w:r>
      <w:r>
        <w:rPr>
          <w:spacing w:val="-3"/>
          <w:sz w:val="28"/>
          <w:szCs w:val="28"/>
        </w:rPr>
        <w:t>y</w:t>
      </w:r>
      <w:r>
        <w:rPr>
          <w:sz w:val="28"/>
          <w:szCs w:val="28"/>
        </w:rPr>
        <w:t>ed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him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as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>
        <w:rPr>
          <w:spacing w:val="-3"/>
          <w:sz w:val="28"/>
          <w:szCs w:val="28"/>
        </w:rPr>
        <w:t>r</w:t>
      </w:r>
      <w:r>
        <w:rPr>
          <w:sz w:val="28"/>
          <w:szCs w:val="28"/>
        </w:rPr>
        <w:t>odu</w:t>
      </w:r>
      <w:r>
        <w:rPr>
          <w:spacing w:val="4"/>
          <w:sz w:val="28"/>
          <w:szCs w:val="28"/>
        </w:rPr>
        <w:t>c</w:t>
      </w:r>
      <w:r>
        <w:rPr>
          <w:sz w:val="28"/>
          <w:szCs w:val="28"/>
        </w:rPr>
        <w:t>t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manager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1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echnical</w:t>
      </w:r>
      <w:r>
        <w:rPr>
          <w:spacing w:val="32"/>
          <w:sz w:val="28"/>
          <w:szCs w:val="28"/>
        </w:rPr>
        <w:t xml:space="preserve"> </w:t>
      </w:r>
      <w:r>
        <w:rPr>
          <w:w w:val="102"/>
          <w:sz w:val="28"/>
          <w:szCs w:val="28"/>
        </w:rPr>
        <w:t>anal</w:t>
      </w:r>
      <w:r>
        <w:rPr>
          <w:spacing w:val="-2"/>
          <w:w w:val="102"/>
          <w:sz w:val="28"/>
          <w:szCs w:val="28"/>
        </w:rPr>
        <w:t>y</w:t>
      </w:r>
      <w:r>
        <w:rPr>
          <w:w w:val="97"/>
          <w:sz w:val="28"/>
          <w:szCs w:val="28"/>
        </w:rPr>
        <w:t>si</w:t>
      </w:r>
      <w:r>
        <w:rPr>
          <w:spacing w:val="-3"/>
          <w:w w:val="97"/>
          <w:sz w:val="28"/>
          <w:szCs w:val="28"/>
        </w:rPr>
        <w:t>s</w:t>
      </w:r>
      <w:r>
        <w:rPr>
          <w:w w:val="82"/>
          <w:sz w:val="28"/>
          <w:szCs w:val="28"/>
        </w:rPr>
        <w:t xml:space="preserve">, </w:t>
      </w:r>
      <w:r>
        <w:rPr>
          <w:spacing w:val="-2"/>
          <w:sz w:val="28"/>
          <w:szCs w:val="28"/>
        </w:rPr>
        <w:t>o</w:t>
      </w:r>
      <w:r>
        <w:rPr>
          <w:spacing w:val="-3"/>
          <w:sz w:val="28"/>
          <w:szCs w:val="28"/>
        </w:rPr>
        <w:t>v</w:t>
      </w:r>
      <w:r>
        <w:rPr>
          <w:sz w:val="28"/>
          <w:szCs w:val="28"/>
        </w:rPr>
        <w:t>erseeing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1"/>
          <w:sz w:val="28"/>
          <w:szCs w:val="28"/>
        </w:rPr>
        <w:t>r</w:t>
      </w:r>
      <w:r>
        <w:rPr>
          <w:sz w:val="28"/>
          <w:szCs w:val="28"/>
        </w:rPr>
        <w:t>aining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and</w:t>
      </w:r>
      <w:r>
        <w:rPr>
          <w:spacing w:val="29"/>
          <w:sz w:val="28"/>
          <w:szCs w:val="28"/>
        </w:rPr>
        <w:t xml:space="preserve"> </w:t>
      </w:r>
      <w:r>
        <w:rPr>
          <w:w w:val="107"/>
          <w:sz w:val="28"/>
          <w:szCs w:val="28"/>
        </w:rPr>
        <w:t>de</w:t>
      </w:r>
      <w:r>
        <w:rPr>
          <w:spacing w:val="-3"/>
          <w:w w:val="107"/>
          <w:sz w:val="28"/>
          <w:szCs w:val="28"/>
        </w:rPr>
        <w:t>v</w:t>
      </w:r>
      <w:r>
        <w:rPr>
          <w:w w:val="108"/>
          <w:sz w:val="28"/>
          <w:szCs w:val="28"/>
        </w:rPr>
        <w:t>elopme</w:t>
      </w:r>
      <w:r>
        <w:rPr>
          <w:spacing w:val="-1"/>
          <w:w w:val="108"/>
          <w:sz w:val="28"/>
          <w:szCs w:val="28"/>
        </w:rPr>
        <w:t>n</w:t>
      </w:r>
      <w:r>
        <w:rPr>
          <w:spacing w:val="-1"/>
          <w:w w:val="119"/>
          <w:sz w:val="28"/>
          <w:szCs w:val="28"/>
        </w:rPr>
        <w:t>t</w:t>
      </w:r>
      <w:r>
        <w:rPr>
          <w:w w:val="82"/>
          <w:sz w:val="28"/>
          <w:szCs w:val="28"/>
        </w:rPr>
        <w:t>.</w:t>
      </w:r>
      <w:r>
        <w:rPr>
          <w:spacing w:val="-22"/>
          <w:sz w:val="28"/>
          <w:szCs w:val="28"/>
        </w:rPr>
        <w:t xml:space="preserve"> </w:t>
      </w:r>
      <w:r>
        <w:rPr>
          <w:spacing w:val="-2"/>
          <w:w w:val="81"/>
          <w:sz w:val="28"/>
          <w:szCs w:val="28"/>
        </w:rPr>
        <w:t>T</w:t>
      </w:r>
      <w:r>
        <w:rPr>
          <w:w w:val="108"/>
          <w:sz w:val="28"/>
          <w:szCs w:val="28"/>
        </w:rPr>
        <w:t>he</w:t>
      </w:r>
      <w:r>
        <w:rPr>
          <w:spacing w:val="-3"/>
          <w:w w:val="108"/>
          <w:sz w:val="28"/>
          <w:szCs w:val="28"/>
        </w:rPr>
        <w:t>r</w:t>
      </w:r>
      <w:r>
        <w:rPr>
          <w:w w:val="113"/>
          <w:sz w:val="28"/>
          <w:szCs w:val="28"/>
        </w:rPr>
        <w:t>e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he</w:t>
      </w:r>
      <w:r>
        <w:rPr>
          <w:spacing w:val="18"/>
          <w:sz w:val="28"/>
          <w:szCs w:val="28"/>
        </w:rPr>
        <w:t xml:space="preserve"> </w:t>
      </w:r>
      <w:r>
        <w:rPr>
          <w:w w:val="107"/>
          <w:sz w:val="28"/>
          <w:szCs w:val="28"/>
        </w:rPr>
        <w:t>de</w:t>
      </w:r>
      <w:r>
        <w:rPr>
          <w:spacing w:val="-3"/>
          <w:w w:val="107"/>
          <w:sz w:val="28"/>
          <w:szCs w:val="28"/>
        </w:rPr>
        <w:t>v</w:t>
      </w:r>
      <w:r>
        <w:rPr>
          <w:w w:val="109"/>
          <w:sz w:val="28"/>
          <w:szCs w:val="28"/>
        </w:rPr>
        <w:t xml:space="preserve">eloped </w:t>
      </w:r>
      <w:r>
        <w:rPr>
          <w:sz w:val="28"/>
          <w:szCs w:val="28"/>
        </w:rPr>
        <w:t>a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unique</w:t>
      </w:r>
      <w:r>
        <w:rPr>
          <w:spacing w:val="5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echnical</w:t>
      </w:r>
      <w:r>
        <w:rPr>
          <w:spacing w:val="32"/>
          <w:sz w:val="28"/>
          <w:szCs w:val="28"/>
        </w:rPr>
        <w:t xml:space="preserve"> </w:t>
      </w:r>
      <w:r>
        <w:rPr>
          <w:w w:val="102"/>
          <w:sz w:val="28"/>
          <w:szCs w:val="28"/>
        </w:rPr>
        <w:t>anal</w:t>
      </w:r>
      <w:r>
        <w:rPr>
          <w:spacing w:val="-2"/>
          <w:w w:val="102"/>
          <w:sz w:val="28"/>
          <w:szCs w:val="28"/>
        </w:rPr>
        <w:t>y</w:t>
      </w:r>
      <w:r>
        <w:rPr>
          <w:w w:val="97"/>
          <w:sz w:val="28"/>
          <w:szCs w:val="28"/>
        </w:rPr>
        <w:t>sis</w:t>
      </w:r>
      <w:r>
        <w:rPr>
          <w:spacing w:val="-34"/>
          <w:sz w:val="28"/>
          <w:szCs w:val="28"/>
        </w:rPr>
        <w:t xml:space="preserve"> </w:t>
      </w:r>
      <w:r>
        <w:rPr>
          <w:spacing w:val="-6"/>
          <w:w w:val="79"/>
          <w:sz w:val="28"/>
          <w:szCs w:val="28"/>
        </w:rPr>
        <w:t>“</w:t>
      </w:r>
      <w:r>
        <w:rPr>
          <w:w w:val="97"/>
          <w:sz w:val="28"/>
          <w:szCs w:val="28"/>
        </w:rPr>
        <w:t>in</w:t>
      </w:r>
      <w:r>
        <w:rPr>
          <w:spacing w:val="-4"/>
          <w:w w:val="97"/>
          <w:sz w:val="28"/>
          <w:szCs w:val="28"/>
        </w:rPr>
        <w:t>f</w:t>
      </w:r>
      <w:r>
        <w:rPr>
          <w:w w:val="105"/>
          <w:sz w:val="28"/>
          <w:szCs w:val="28"/>
        </w:rPr>
        <w:t>o</w:t>
      </w:r>
      <w:r>
        <w:rPr>
          <w:spacing w:val="1"/>
          <w:w w:val="105"/>
          <w:sz w:val="28"/>
          <w:szCs w:val="28"/>
        </w:rPr>
        <w:t>r</w:t>
      </w:r>
      <w:r>
        <w:rPr>
          <w:w w:val="107"/>
          <w:sz w:val="28"/>
          <w:szCs w:val="28"/>
        </w:rPr>
        <w:t>m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and</w:t>
      </w:r>
      <w:r>
        <w:rPr>
          <w:spacing w:val="29"/>
          <w:sz w:val="28"/>
          <w:szCs w:val="28"/>
        </w:rPr>
        <w:t xml:space="preserve"> </w:t>
      </w:r>
      <w:r>
        <w:rPr>
          <w:w w:val="109"/>
          <w:sz w:val="28"/>
          <w:szCs w:val="28"/>
        </w:rPr>
        <w:t>educ</w:t>
      </w:r>
      <w:r>
        <w:rPr>
          <w:spacing w:val="-1"/>
          <w:w w:val="109"/>
          <w:sz w:val="28"/>
          <w:szCs w:val="28"/>
        </w:rPr>
        <w:t>a</w:t>
      </w:r>
      <w:r>
        <w:rPr>
          <w:spacing w:val="-2"/>
          <w:w w:val="119"/>
          <w:sz w:val="28"/>
          <w:szCs w:val="28"/>
        </w:rPr>
        <w:t>t</w:t>
      </w:r>
      <w:r>
        <w:rPr>
          <w:spacing w:val="-7"/>
          <w:w w:val="113"/>
          <w:sz w:val="28"/>
          <w:szCs w:val="28"/>
        </w:rPr>
        <w:t>e</w:t>
      </w:r>
      <w:r>
        <w:rPr>
          <w:w w:val="79"/>
          <w:sz w:val="28"/>
          <w:szCs w:val="28"/>
        </w:rPr>
        <w:t>”</w:t>
      </w:r>
      <w:r>
        <w:rPr>
          <w:spacing w:val="-35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2"/>
          <w:sz w:val="28"/>
          <w:szCs w:val="28"/>
        </w:rPr>
        <w:t>y</w:t>
      </w:r>
      <w:r>
        <w:rPr>
          <w:sz w:val="28"/>
          <w:szCs w:val="28"/>
        </w:rPr>
        <w:t>s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em</w:t>
      </w:r>
      <w:r>
        <w:rPr>
          <w:spacing w:val="29"/>
          <w:sz w:val="28"/>
          <w:szCs w:val="28"/>
        </w:rPr>
        <w:t xml:space="preserve"> </w:t>
      </w:r>
      <w:r>
        <w:rPr>
          <w:spacing w:val="-2"/>
          <w:w w:val="119"/>
          <w:sz w:val="28"/>
          <w:szCs w:val="28"/>
        </w:rPr>
        <w:t>t</w:t>
      </w:r>
      <w:r>
        <w:rPr>
          <w:w w:val="109"/>
          <w:sz w:val="28"/>
          <w:szCs w:val="28"/>
        </w:rPr>
        <w:t xml:space="preserve">o </w:t>
      </w:r>
      <w:r>
        <w:rPr>
          <w:sz w:val="28"/>
          <w:szCs w:val="28"/>
        </w:rPr>
        <w:t>emp</w:t>
      </w:r>
      <w:r>
        <w:rPr>
          <w:spacing w:val="-2"/>
          <w:sz w:val="28"/>
          <w:szCs w:val="28"/>
        </w:rPr>
        <w:t>o</w:t>
      </w:r>
      <w:r>
        <w:rPr>
          <w:spacing w:val="-3"/>
          <w:sz w:val="28"/>
          <w:szCs w:val="28"/>
        </w:rPr>
        <w:t>w</w:t>
      </w:r>
      <w:r>
        <w:rPr>
          <w:sz w:val="28"/>
          <w:szCs w:val="28"/>
        </w:rPr>
        <w:t>er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its</w:t>
      </w:r>
      <w:r>
        <w:rPr>
          <w:spacing w:val="-8"/>
          <w:sz w:val="28"/>
          <w:szCs w:val="28"/>
        </w:rPr>
        <w:t xml:space="preserve"> </w:t>
      </w:r>
      <w:r>
        <w:rPr>
          <w:w w:val="101"/>
          <w:sz w:val="28"/>
          <w:szCs w:val="28"/>
        </w:rPr>
        <w:t>clie</w:t>
      </w:r>
      <w:r>
        <w:rPr>
          <w:spacing w:val="-1"/>
          <w:w w:val="101"/>
          <w:sz w:val="28"/>
          <w:szCs w:val="28"/>
        </w:rPr>
        <w:t>n</w:t>
      </w:r>
      <w:r>
        <w:rPr>
          <w:w w:val="109"/>
          <w:sz w:val="28"/>
          <w:szCs w:val="28"/>
        </w:rPr>
        <w:t>t</w:t>
      </w:r>
      <w:r>
        <w:rPr>
          <w:spacing w:val="-3"/>
          <w:w w:val="109"/>
          <w:sz w:val="28"/>
          <w:szCs w:val="28"/>
        </w:rPr>
        <w:t>s</w:t>
      </w:r>
      <w:r>
        <w:rPr>
          <w:w w:val="82"/>
          <w:sz w:val="28"/>
          <w:szCs w:val="28"/>
        </w:rPr>
        <w:t>.</w:t>
      </w:r>
      <w:r>
        <w:rPr>
          <w:spacing w:val="-22"/>
          <w:sz w:val="28"/>
          <w:szCs w:val="28"/>
        </w:rPr>
        <w:t xml:space="preserve"> </w:t>
      </w:r>
      <w:r>
        <w:rPr>
          <w:spacing w:val="-2"/>
          <w:w w:val="94"/>
          <w:sz w:val="28"/>
          <w:szCs w:val="28"/>
        </w:rPr>
        <w:t>T</w:t>
      </w:r>
      <w:r>
        <w:rPr>
          <w:w w:val="94"/>
          <w:sz w:val="28"/>
          <w:szCs w:val="28"/>
        </w:rPr>
        <w:t>his</w:t>
      </w:r>
      <w:r>
        <w:rPr>
          <w:spacing w:val="-6"/>
          <w:w w:val="94"/>
          <w:sz w:val="28"/>
          <w:szCs w:val="28"/>
        </w:rPr>
        <w:t xml:space="preserve"> </w:t>
      </w:r>
      <w:r>
        <w:rPr>
          <w:sz w:val="28"/>
          <w:szCs w:val="28"/>
        </w:rPr>
        <w:t>has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sin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e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been</w:t>
      </w:r>
      <w:r>
        <w:rPr>
          <w:spacing w:val="5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r</w:t>
      </w:r>
      <w:r>
        <w:rPr>
          <w:sz w:val="28"/>
          <w:szCs w:val="28"/>
        </w:rPr>
        <w:t>e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>g</w:t>
      </w:r>
      <w:r>
        <w:rPr>
          <w:sz w:val="28"/>
          <w:szCs w:val="28"/>
        </w:rPr>
        <w:t>nised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as</w:t>
      </w:r>
      <w:r>
        <w:rPr>
          <w:spacing w:val="1"/>
          <w:sz w:val="28"/>
          <w:szCs w:val="28"/>
        </w:rPr>
        <w:t xml:space="preserve"> </w:t>
      </w:r>
      <w:r>
        <w:rPr>
          <w:w w:val="111"/>
          <w:sz w:val="28"/>
          <w:szCs w:val="28"/>
        </w:rPr>
        <w:t>one</w:t>
      </w:r>
    </w:p>
    <w:p w:rsidR="00DC4E44" w:rsidRDefault="00DB5106">
      <w:pPr>
        <w:spacing w:line="250" w:lineRule="auto"/>
        <w:ind w:left="127" w:right="3770"/>
        <w:rPr>
          <w:sz w:val="28"/>
          <w:szCs w:val="28"/>
        </w:rPr>
      </w:pPr>
      <w:r>
        <w:rPr>
          <w:sz w:val="28"/>
          <w:szCs w:val="28"/>
        </w:rPr>
        <w:t>of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most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ef</w:t>
      </w:r>
      <w:r>
        <w:rPr>
          <w:spacing w:val="-4"/>
          <w:sz w:val="28"/>
          <w:szCs w:val="28"/>
        </w:rPr>
        <w:t>f</w:t>
      </w:r>
      <w:r>
        <w:rPr>
          <w:sz w:val="28"/>
          <w:szCs w:val="28"/>
        </w:rPr>
        <w:t>e</w:t>
      </w:r>
      <w:r>
        <w:rPr>
          <w:spacing w:val="4"/>
          <w:sz w:val="28"/>
          <w:szCs w:val="28"/>
        </w:rPr>
        <w:t>c</w:t>
      </w:r>
      <w:r>
        <w:rPr>
          <w:sz w:val="28"/>
          <w:szCs w:val="28"/>
        </w:rPr>
        <w:t>ti</w:t>
      </w:r>
      <w:r>
        <w:rPr>
          <w:spacing w:val="-3"/>
          <w:sz w:val="28"/>
          <w:szCs w:val="28"/>
        </w:rPr>
        <w:t>v</w:t>
      </w:r>
      <w:r>
        <w:rPr>
          <w:sz w:val="28"/>
          <w:szCs w:val="28"/>
        </w:rPr>
        <w:t>e</w:t>
      </w:r>
      <w:r>
        <w:rPr>
          <w:spacing w:val="1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echnical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anal</w:t>
      </w:r>
      <w:r>
        <w:rPr>
          <w:spacing w:val="-2"/>
          <w:sz w:val="28"/>
          <w:szCs w:val="28"/>
        </w:rPr>
        <w:t>y</w:t>
      </w:r>
      <w:r>
        <w:rPr>
          <w:sz w:val="28"/>
          <w:szCs w:val="28"/>
        </w:rPr>
        <w:t>sis</w:t>
      </w:r>
      <w:r>
        <w:rPr>
          <w:spacing w:val="-8"/>
          <w:sz w:val="28"/>
          <w:szCs w:val="28"/>
        </w:rPr>
        <w:t xml:space="preserve"> </w:t>
      </w:r>
      <w:r>
        <w:rPr>
          <w:w w:val="108"/>
          <w:sz w:val="28"/>
          <w:szCs w:val="28"/>
        </w:rPr>
        <w:t>educ</w:t>
      </w:r>
      <w:r>
        <w:rPr>
          <w:spacing w:val="-1"/>
          <w:w w:val="108"/>
          <w:sz w:val="28"/>
          <w:szCs w:val="28"/>
        </w:rPr>
        <w:t>a</w:t>
      </w:r>
      <w:r>
        <w:rPr>
          <w:w w:val="108"/>
          <w:sz w:val="28"/>
          <w:szCs w:val="28"/>
        </w:rPr>
        <w:t>tion</w:t>
      </w:r>
      <w:r>
        <w:rPr>
          <w:spacing w:val="-14"/>
          <w:w w:val="108"/>
          <w:sz w:val="28"/>
          <w:szCs w:val="28"/>
        </w:rPr>
        <w:t xml:space="preserve"> </w:t>
      </w:r>
      <w:r>
        <w:rPr>
          <w:sz w:val="28"/>
          <w:szCs w:val="28"/>
        </w:rPr>
        <w:t>models</w:t>
      </w:r>
      <w:r>
        <w:rPr>
          <w:spacing w:val="37"/>
          <w:sz w:val="28"/>
          <w:szCs w:val="28"/>
        </w:rPr>
        <w:t xml:space="preserve"> </w:t>
      </w:r>
      <w:r>
        <w:rPr>
          <w:w w:val="101"/>
          <w:sz w:val="28"/>
          <w:szCs w:val="28"/>
        </w:rPr>
        <w:t xml:space="preserve">in </w:t>
      </w:r>
      <w:r>
        <w:rPr>
          <w:sz w:val="28"/>
          <w:szCs w:val="28"/>
        </w:rPr>
        <w:t>the</w:t>
      </w:r>
      <w:r>
        <w:rPr>
          <w:spacing w:val="3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w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ld</w:t>
      </w:r>
      <w:r>
        <w:rPr>
          <w:spacing w:val="7"/>
          <w:sz w:val="28"/>
          <w:szCs w:val="28"/>
        </w:rPr>
        <w:t xml:space="preserve"> </w:t>
      </w:r>
      <w:r>
        <w:rPr>
          <w:spacing w:val="-2"/>
          <w:w w:val="119"/>
          <w:sz w:val="28"/>
          <w:szCs w:val="28"/>
        </w:rPr>
        <w:t>t</w:t>
      </w:r>
      <w:r>
        <w:rPr>
          <w:w w:val="110"/>
          <w:sz w:val="28"/>
          <w:szCs w:val="28"/>
        </w:rPr>
        <w:t>od</w:t>
      </w:r>
      <w:r>
        <w:rPr>
          <w:spacing w:val="-2"/>
          <w:w w:val="110"/>
          <w:sz w:val="28"/>
          <w:szCs w:val="28"/>
        </w:rPr>
        <w:t>a</w:t>
      </w:r>
      <w:r>
        <w:rPr>
          <w:spacing w:val="-11"/>
          <w:w w:val="94"/>
          <w:sz w:val="28"/>
          <w:szCs w:val="28"/>
        </w:rPr>
        <w:t>y</w:t>
      </w:r>
      <w:r>
        <w:rPr>
          <w:w w:val="82"/>
          <w:sz w:val="28"/>
          <w:szCs w:val="28"/>
        </w:rPr>
        <w:t>.</w:t>
      </w:r>
    </w:p>
    <w:p w:rsidR="00DC4E44" w:rsidRDefault="00DC4E44">
      <w:pPr>
        <w:spacing w:before="20" w:line="260" w:lineRule="exact"/>
        <w:rPr>
          <w:sz w:val="26"/>
          <w:szCs w:val="26"/>
        </w:rPr>
        <w:sectPr w:rsidR="00DC4E44">
          <w:footerReference w:type="default" r:id="rId8"/>
          <w:pgSz w:w="11920" w:h="15600"/>
          <w:pgMar w:top="1440" w:right="580" w:bottom="280" w:left="460" w:header="0" w:footer="269" w:gutter="0"/>
          <w:pgNumType w:start="28"/>
          <w:cols w:space="720"/>
        </w:sectPr>
      </w:pPr>
    </w:p>
    <w:p w:rsidR="00DC4E44" w:rsidRDefault="00DB5106">
      <w:pPr>
        <w:spacing w:before="35" w:line="255" w:lineRule="auto"/>
        <w:ind w:left="107" w:right="-30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6744970</wp:posOffset>
            </wp:positionH>
            <wp:positionV relativeFrom="page">
              <wp:posOffset>2244090</wp:posOffset>
            </wp:positionV>
            <wp:extent cx="828675" cy="6926580"/>
            <wp:effectExtent l="0" t="0" r="9525" b="7620"/>
            <wp:wrapNone/>
            <wp:docPr id="5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92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7786" w:rsidRPr="00587786">
        <w:rPr>
          <w:noProof/>
        </w:rPr>
        <w:pict>
          <v:group id="Group 20" o:spid="_x0000_s2066" style="position:absolute;left:0;text-align:left;margin-left:0;margin-top:70.3pt;width:326.15pt;height:33.6pt;z-index:-251663872;mso-position-horizontal-relative:page;mso-position-vertical-relative:page" coordorigin=",1406" coordsize="6524,6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">
            <v:group id="Group 21" o:spid="_x0000_s2067" style="position:absolute;left:573;top:1416;width:5941;height:585" coordorigin="573,1416" coordsize="5941,5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<v:shape id="Freeform 41" o:spid="_x0000_s2087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oxXxQAA&#10;ANsAAAAPAAAAZHJzL2Rvd25yZXYueG1sRI9Ba8JAFITvhf6H5Qne6iaVhBJdxVYEPfTQ1CLeHrvP&#10;JJh9G7KrSf99t1DocZiZb5jlerStuFPvG8cK0lkCglg703Cl4Pi5e3oB4QOywdYxKfgmD+vV48MS&#10;C+MG/qB7GSoRIewLVFCH0BVSel2TRT9zHXH0Lq63GKLsK2l6HCLctvI5SXJpseG4UGNHbzXpa3mz&#10;CvT2/Zjmr4PP9VeVZofD+VSeMqWmk3GzABFoDP/hv/beKJhn8Psl/gC5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KjFfFAAAA2wAAAA8AAAAAAAAAAAAAAAAAlwIAAGRycy9k&#10;b3ducmV2LnhtbFBLBQYAAAAABAAEAPUAAACJAwAAAAA=&#10;" path="m136,573r114,l250,110r132,l400,17,,17r,93l136,110r,463xe" fillcolor="#0071bb" stroked="f">
                <v:path arrowok="t" o:connecttype="custom" o:connectlocs="136,1989;250,1989;250,1526;382,1526;400,1433;0,1433;0,1526;136,1526;136,1989" o:connectangles="0,0,0,0,0,0,0,0,0"/>
              </v:shape>
              <v:shape id="Freeform 40" o:spid="_x0000_s2086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mBIgxQAA&#10;ANsAAAAPAAAAZHJzL2Rvd25yZXYueG1sRI9Ba8JAFITvBf/D8oTe6iYVg0RX0YpQDz00VcTbY/eZ&#10;BLNvQ3Y16b/vFgo9DjPzDbNcD7YRD+p87VhBOklAEGtnai4VHL/2L3MQPiAbbByTgm/ysF6NnpaY&#10;G9fzJz2KUIoIYZ+jgiqENpfS64os+olriaN3dZ3FEGVXStNhH+G2ka9JkkmLNceFClt6q0jfirtV&#10;oHcfxzTb9j7TpzKdHQ6Xc3GeKfU8HjYLEIGG8B/+a78bBdMMfr/EHyB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GYEiDFAAAA2wAAAA8AAAAAAAAAAAAAAAAAlwIAAGRycy9k&#10;b3ducmV2LnhtbFBLBQYAAAAABAAEAPUAAACJAwAAAAA=&#10;" path="m632,254r-22,3l591,257r-38,l553,106r,467l553,341r7,1l571,346r10,7l593,366r13,18l621,407r6,9l634,430,632,254xe" fillcolor="#0071bb" stroked="f">
                <v:path arrowok="t" o:connecttype="custom" o:connectlocs="632,1670;610,1673;591,1673;553,1673;553,1522;553,1989;553,1757;560,1758;571,1762;581,1769;593,1782;606,1800;621,1823;627,1832;634,1846;632,1670" o:connectangles="0,0,0,0,0,0,0,0,0,0,0,0,0,0,0,0"/>
              </v:shape>
              <v:shape id="Freeform 39" o:spid="_x0000_s2085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1Le7xQAA&#10;ANsAAAAPAAAAZHJzL2Rvd25yZXYueG1sRI9Ba8JAFITvQv/D8gq96SYtRomuoi2FeujBqIi3x+5r&#10;Epp9G7Jbk/77bkHwOMzMN8xyPdhGXKnztWMF6SQBQaydqblUcDy8j+cgfEA22DgmBb/kYb16GC0x&#10;N67nPV2LUIoIYZ+jgiqENpfS64os+olriaP35TqLIcqulKbDPsJtI5+TJJMWa44LFbb0WpH+Ln6s&#10;Av32eUyzbe8zfSrT6W53ORfnqVJPj8NmASLQEO7hW/vDKHiZwf+X+AP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7Ut7vFAAAA2wAAAA8AAAAAAAAAAAAAAAAAlwIAAGRycy9k&#10;b3ducmV2LnhtbFBLBQYAAAAABAAEAPUAAACJAwAAAAA=&#10;" path="m1144,15r-121,l1024,348r6,-19l1035,310r6,-19l1046,271r5,-19l1080,138r7,32l1093,196r4,20l1100,229r2,7l1109,262r6,24l1120,306r5,18l1129,338r3,10l1160,441r40,132l1319,573,1144,15xe" fillcolor="#0071bb" stroked="f">
                <v:path arrowok="t" o:connecttype="custom" o:connectlocs="1144,1431;1023,1431;1024,1764;1030,1745;1035,1726;1041,1707;1046,1687;1051,1668;1080,1554;1087,1586;1093,1612;1097,1632;1100,1645;1102,1652;1109,1678;1115,1702;1120,1722;1125,1740;1129,1754;1132,1764;1160,1857;1200,1989;1319,1989;1144,1431" o:connectangles="0,0,0,0,0,0,0,0,0,0,0,0,0,0,0,0,0,0,0,0,0,0,0,0"/>
              </v:shape>
              <v:shape id="Freeform 38" o:spid="_x0000_s2084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yPJwwAA&#10;ANsAAAAPAAAAZHJzL2Rvd25yZXYueG1sRE/Pa8IwFL4L/g/hCbtp2g3L6BpFNwbzsIPVUXZ7JM+2&#10;2LyUJrPdf78cBh4/vt/FdrKduNHgW8cK0lUCglg703Kt4Hx6Xz6D8AHZYOeYFPySh+1mPiswN27k&#10;I93KUIsYwj5HBU0IfS6l1w1Z9CvXE0fu4gaLIcKhlmbAMYbbTj4mSSYtthwbGuzptSF9LX+sAv32&#10;eU6z/egz/VWn68PhuyqrtVIPi2n3AiLQFO7if/eHUfAUx8Yv8QfIz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SyPJwwAAANsAAAAPAAAAAAAAAAAAAAAAAJcCAABkcnMvZG93&#10;bnJldi54bWxQSwUGAAAAAAQABAD1AAAAhwMAAAAA&#10;" path="m847,573r110,l997,441r163,l1132,348r-108,l1023,15,843,566,831,546,816,520,801,496,788,474,776,454,765,435,754,419r-9,-15l736,391r-7,-12l722,369r-5,-7l707,349r-8,-8l690,334r21,-2l730,326r18,-9l764,304r14,-17l792,266r9,-18l807,229r5,-19l814,189r,-9l813,158r-4,-22l804,117,796,98,786,82,774,66,754,48,738,38,720,29,701,23,680,19,658,17,444,16r,557l553,573r,-467l593,106r24,1l638,110r17,4l665,119r15,12l690,148r6,21l696,182r-2,24l686,225r-13,14l664,245r-14,6l632,254r2,176l646,451r14,26l663,482r8,14l680,512r10,17l700,548r12,20l715,573r132,xe" fillcolor="#0071bb" stroked="f">
                <v:path arrowok="t" o:connecttype="custom" o:connectlocs="957,1989;1160,1857;1024,1764;843,1982;816,1936;788,1890;765,1851;745,1820;729,1795;717,1778;699,1757;711,1748;748,1733;778,1703;801,1664;812,1626;814,1596;809,1552;796,1514;774,1482;738,1454;701,1439;658,1433;444,1989;553,1522;617,1523;655,1530;680,1547;696,1585;694,1622;673,1655;650,1667;634,1846;660,1893;671,1912;690,1945;712,1984;847,1989" o:connectangles="0,0,0,0,0,0,0,0,0,0,0,0,0,0,0,0,0,0,0,0,0,0,0,0,0,0,0,0,0,0,0,0,0,0,0,0,0,0"/>
              </v:shape>
              <v:shape id="Freeform 37" o:spid="_x0000_s2083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4ZSxQAA&#10;ANsAAAAPAAAAZHJzL2Rvd25yZXYueG1sRI9Ba8JAFITvQv/D8gq96SYtBo2uoi2FeujBqIi3x+5r&#10;Epp9G7Jbk/77bkHwOMzMN8xyPdhGXKnztWMF6SQBQaydqblUcDy8j2cgfEA22DgmBb/kYb16GC0x&#10;N67nPV2LUIoIYZ+jgiqENpfS64os+olriaP35TqLIcqulKbDPsJtI5+TJJMWa44LFbb0WpH+Ln6s&#10;Av32eUyzbe8zfSrT6W53ORfnqVJPj8NmASLQEO7hW/vDKHiZw/+X+AP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HhlLFAAAA2wAAAA8AAAAAAAAAAAAAAAAAlwIAAGRycy9k&#10;b3ducmV2LnhtbFBLBQYAAAAABAAEAPUAAACJAwAAAAA=&#10;" path="m1616,562r19,-7l1653,545r16,-11l1685,521r14,-16l1713,488r18,-30l1739,441r7,-18l1753,404r5,-19l1762,365r2,-21l1766,323r1,-22l1767,300r-1,-25l1765,252r-3,-23l1758,208r-5,-21l1747,168r-7,-18l1732,133r-10,-16l1700,88,1676,65,1659,53,1642,43r-19,-8l1604,29r-20,-4l1553,22r-18,-1l1515,21r-22,-1l1360,20r,553l1496,573r-21,-91l1475,108r51,l1548,110r20,6l1586,125r15,14l1614,156r10,21l1629,193r4,16l1636,227r2,20l1640,270r1,24l1641,311r-1,32l1637,372r-5,25l1624,419r-9,19l1603,454r-13,12l1574,475r-18,5l1536,482r3,90l1558,571r18,-1l1597,567r19,-5xe" fillcolor="#0071bb" stroked="f">
                <v:path arrowok="t" o:connecttype="custom" o:connectlocs="1635,1971;1669,1950;1699,1921;1731,1874;1746,1839;1758,1801;1764,1760;1767,1717;1766,1691;1762,1645;1753,1603;1740,1566;1722,1533;1676,1481;1642,1459;1604,1445;1553,1438;1515,1437;1360,1436;1496,1989;1475,1524;1548,1526;1586,1541;1614,1572;1629,1609;1636,1643;1640,1686;1641,1727;1637,1788;1624,1835;1603,1870;1574,1891;1536,1898;1558,1987;1597,1983" o:connectangles="0,0,0,0,0,0,0,0,0,0,0,0,0,0,0,0,0,0,0,0,0,0,0,0,0,0,0,0,0,0,0,0,0,0,0"/>
              </v:shape>
              <v:shape id="Freeform 36" o:spid="_x0000_s2082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1yywwAA&#10;ANsAAAAPAAAAZHJzL2Rvd25yZXYueG1sRE/Pa8IwFL4L/g/hCbtp2jHL6BpFNwbzsIPVUXZ7JM+2&#10;2LyUJrPdf78cBh4/vt/FdrKduNHgW8cK0lUCglg703Kt4Hx6Xz6D8AHZYOeYFPySh+1mPiswN27k&#10;I93KUIsYwj5HBU0IfS6l1w1Z9CvXE0fu4gaLIcKhlmbAMYbbTj4mSSYtthwbGuzptSF9LX+sAv32&#10;eU6z/egz/VWn68PhuyqrtVIPi2n3AiLQFO7if/eHUfAU18cv8QfIz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O1yywwAAANsAAAAPAAAAAAAAAAAAAAAAAJcCAABkcnMvZG93&#10;bnJldi54bWxQSwUGAAAAAAQABAD1AAAAhwMAAAAA&#10;" path="m1534,482r-59,l1496,573r22,l1539,572r-3,-90l1534,482xe" fillcolor="#0071bb" stroked="f">
                <v:path arrowok="t" o:connecttype="custom" o:connectlocs="1534,1898;1475,1898;1496,1989;1518,1989;1539,1988;1536,1898;1534,1898" o:connectangles="0,0,0,0,0,0,0"/>
              </v:shape>
              <v:shape id="Freeform 35" o:spid="_x0000_s2081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/kpxQAA&#10;ANsAAAAPAAAAZHJzL2Rvd25yZXYueG1sRI9Ba8JAFITvBf/D8gRvdROpoaSuopaCHjw0tUhvj91n&#10;Esy+Ddmtif/eFQo9DjPzDbNYDbYRV+p87VhBOk1AEGtnai4VHL8+nl9B+IBssHFMCm7kYbUcPS0w&#10;N67nT7oWoRQRwj5HBVUIbS6l1xVZ9FPXEkfv7DqLIcqulKbDPsJtI2dJkkmLNceFClvaVqQvxa9V&#10;oN8PxzTb9D7T32U63+9/TsVprtRkPKzfQAQawn/4r70zCl5SeHyJP0A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3+SnFAAAA2wAAAA8AAAAAAAAAAAAAAAAAlwIAAGRycy9k&#10;b3ducmV2LnhtbFBLBQYAAAAABAAEAPUAAACJAwAAAAA=&#10;" path="m1961,108r188,l2164,17r-317,l1847,573r324,l2171,477r-210,l1961,328r157,l2118,237r-157,l1961,108xe" fillcolor="#0071bb" stroked="f">
                <v:path arrowok="t" o:connecttype="custom" o:connectlocs="1961,1524;2149,1524;2164,1433;1847,1433;1847,1989;2171,1989;2171,1893;1961,1893;1961,1744;2118,1744;2118,1653;1961,1653;1961,1524" o:connectangles="0,0,0,0,0,0,0,0,0,0,0,0,0"/>
              </v:shape>
              <v:shape id="Freeform 34" o:spid="_x0000_s2080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WdexQAA&#10;ANsAAAAPAAAAZHJzL2Rvd25yZXYueG1sRI9Ba8JAFITvQv/D8gredBOpQVJXqZaCHjw0WqS3x+5r&#10;Epp9G7JbE/+9KxQ8DjPzDbNcD7YRF+p87VhBOk1AEGtnai4VnI4fkwUIH5ANNo5JwZU8rFdPoyXm&#10;xvX8SZcilCJC2OeooAqhzaX0uiKLfupa4uj9uM5iiLIrpemwj3DbyFmSZNJizXGhwpa2Fenf4s8q&#10;0O+HU5ptep/przKd7/ff5+I8V2r8PLy9ggg0hEf4v70zCl5mcP8Sf4B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lZ17FAAAA2wAAAA8AAAAAAAAAAAAAAAAAlwIAAGRycy9k&#10;b3ducmV2LnhtbFBLBQYAAAAABAAEAPUAAACJAwAAAAA=&#10;" path="m2717,7r,225l2818,232r,-225l2717,7xe" fillcolor="#0071bb" stroked="f">
                <v:path arrowok="t" o:connecttype="custom" o:connectlocs="2717,1423;2717,1648;2818,1648;2818,1423;2717,1423" o:connectangles="0,0,0,0,0"/>
              </v:shape>
              <v:shape id="Freeform 33" o:spid="_x0000_s2079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6cLFxQAA&#10;ANsAAAAPAAAAZHJzL2Rvd25yZXYueG1sRI9Ba8JAFITvgv9heUJvuonVUFJXUUuhHjw0tUhvj93X&#10;JDT7NmS3Jv77bkHwOMzMN8xqM9hGXKjztWMF6SwBQaydqblUcPp4nT6B8AHZYOOYFFzJw2Y9Hq0w&#10;N67nd7oUoRQRwj5HBVUIbS6l1xVZ9DPXEkfv23UWQ5RdKU2HfYTbRs6TJJMWa44LFba0r0j/FL9W&#10;gX45ntJs1/tMf5bp8nD4OhfnpVIPk2H7DCLQEO7hW/vNKFg8wv+X+AP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npwsXFAAAA2wAAAA8AAAAAAAAAAAAAAAAAlwIAAGRycy9k&#10;b3ducmV2LnhtbFBLBQYAAAAABAAEAPUAAACJAwAAAAA=&#10;" path="m2430,254r-22,3l2389,257r-37,l2352,106r,467l2352,341r6,1l2369,346r10,7l2391,366r14,18l2420,407r5,9l2433,430r-3,-176xe" fillcolor="#0071bb" stroked="f">
                <v:path arrowok="t" o:connecttype="custom" o:connectlocs="2430,1670;2408,1673;2389,1673;2352,1673;2352,1522;2352,1989;2352,1757;2358,1758;2369,1762;2379,1769;2391,1782;2405,1800;2420,1823;2425,1832;2433,1846;2430,1670" o:connectangles="0,0,0,0,0,0,0,0,0,0,0,0,0,0,0,0"/>
              </v:shape>
              <v:shape id="Freeform 32" o:spid="_x0000_s2078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AFqxxQAA&#10;ANsAAAAPAAAAZHJzL2Rvd25yZXYueG1sRI9Ba8JAFITvQv/D8gredBPRIKmrVKWgBw+NFuntsfua&#10;hGbfhuzWpP++KxQ8DjPzDbPaDLYRN+p87VhBOk1AEGtnai4VXM5vkyUIH5ANNo5JwS952KyfRivM&#10;jev5nW5FKEWEsM9RQRVCm0vpdUUW/dS1xNH7cp3FEGVXStNhH+G2kbMkyaTFmuNChS3tKtLfxY9V&#10;oPenS5pte5/pjzJdHI+f1+K6UGr8PLy+gAg0hEf4v30wCuZzuH+JP0C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AWrHFAAAA2wAAAA8AAAAAAAAAAAAAAAAAlwIAAGRycy9k&#10;b3ducmV2LnhtbFBLBQYAAAAABAAEAPUAAACJAwAAAAA=&#10;" path="m2488,334r21,-2l2528,326r18,-9l2562,304r15,-17l2591,266r8,-18l2606,229r4,-19l2612,189r,-9l2611,158r-3,-22l2602,117r-7,-19l2585,82,2572,66,2553,48,2536,38r-17,-9l2499,23r-20,-4l2457,17,2242,16r,557l2352,573r,-467l2391,106r25,1l2437,110r17,4l2463,119r16,12l2489,148r5,21l2495,182r-3,24l2484,225r-13,14l2463,245r-14,6l2430,254r3,176l2444,451r15,26l2469,496r9,16l2488,529r11,19l2510,568r3,5l2645,573r-16,-27l2614,520r-14,-24l2587,474r-13,-20l2563,435r-10,-16l2543,404r-8,-13l2527,379r-6,-10l2515,362r-10,-13l2497,341r-9,-7xe" fillcolor="#0071bb" stroked="f">
                <v:path arrowok="t" o:connecttype="custom" o:connectlocs="2509,1748;2546,1733;2577,1703;2599,1664;2610,1626;2612,1596;2608,1552;2595,1514;2572,1482;2536,1454;2499,1439;2457,1433;2242,1989;2352,1522;2416,1523;2454,1530;2479,1547;2494,1585;2492,1622;2471,1655;2449,1667;2433,1846;2459,1893;2478,1928;2499,1964;2513,1989;2629,1962;2600,1912;2574,1870;2553,1835;2535,1807;2521,1785;2505,1765;2488,1750" o:connectangles="0,0,0,0,0,0,0,0,0,0,0,0,0,0,0,0,0,0,0,0,0,0,0,0,0,0,0,0,0,0,0,0,0,0"/>
              </v:shape>
              <v:shape id="Freeform 31" o:spid="_x0000_s2077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P8qxQAA&#10;ANsAAAAPAAAAZHJzL2Rvd25yZXYueG1sRI9Ba8JAFITvhf6H5Qne6ibFhBJdxVYEPfTQ1CLeHrvP&#10;JJh9G7KrSf99t1DocZiZb5jlerStuFPvG8cK0lkCglg703Cl4Pi5e3oB4QOywdYxKfgmD+vV48MS&#10;C+MG/qB7GSoRIewLVFCH0BVSel2TRT9zHXH0Lq63GKLsK2l6HCLctvI5SXJpseG4UGNHbzXpa3mz&#10;CvT2/Zjmr4PP9VeVZofD+VSeMqWmk3GzABFoDP/hv/beKJhn8Psl/gC5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M/yrFAAAA2wAAAA8AAAAAAAAAAAAAAAAAlwIAAGRycy9k&#10;b3ducmV2LnhtbFBLBQYAAAAABAAEAPUAAACJAwAAAAA=&#10;" path="m4236,573r114,l4350,110r132,l4501,17r-401,l4100,110r136,l4236,573xe" fillcolor="#0071bb" stroked="f">
                <v:path arrowok="t" o:connecttype="custom" o:connectlocs="4236,1989;4350,1989;4350,1526;4482,1526;4501,1433;4100,1433;4100,1526;4236,1526;4236,1989" o:connectangles="0,0,0,0,0,0,0,0,0"/>
              </v:shape>
              <v:shape id="Freeform 30" o:spid="_x0000_s2076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nmFdxQAA&#10;ANsAAAAPAAAAZHJzL2Rvd25yZXYueG1sRI9Ba8JAFITvBf/D8oTe6iZFg0RX0YpQDz00VcTbY/eZ&#10;BLNvQ3Y16b/vFgo9DjPzDbNcD7YRD+p87VhBOklAEGtnai4VHL/2L3MQPiAbbByTgm/ysF6NnpaY&#10;G9fzJz2KUIoIYZ+jgiqENpfS64os+olriaN3dZ3FEGVXStNhH+G2ka9JkkmLNceFClt6q0jfirtV&#10;oHcfxzTb9j7TpzKdHQ6Xc3GeKfU8HjYLEIGG8B/+a78bBdMMfr/EHyB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meYV3FAAAA2wAAAA8AAAAAAAAAAAAAAAAAlwIAAGRycy9k&#10;b3ducmV2LnhtbFBLBQYAAAAABAAEAPUAAACJAwAAAAA=&#10;" path="m4853,425r-10,22l4830,465r-15,14l4798,489r-20,5l4757,496r-22,-1l4715,490r-17,-8l4691,477r-10,-9l4672,456r-8,-14l4671,568r20,6l4712,578r22,3l4757,582r4,l4783,581r21,-2l4824,575r19,-6l4873,556r16,-10l4918,523r25,-29l4954,478r9,-17l4971,443r7,-20l4984,402r5,-21l4993,357r2,-24l4996,308r1,-16l4996,269r-2,-23l4992,225r-4,-21l4983,184r-6,-19l4970,147r-17,-33l4940,94,4926,78,4912,64,4897,51,4880,40r-18,-9l4844,23r-20,-5l4803,13r-22,-2l4758,10r-1,l4736,11r-21,2l4695,17r-19,5l4658,29r-33,18l4610,59r-15,13l4582,87r-13,16l4558,121r-10,19l4538,167r-6,18l4527,204r-4,19l4520,244r-2,20l4517,285r,12l4517,320r2,23l4521,365r4,20l4530,405r6,19l4543,442r17,34l4576,498r13,16l4603,528r16,12l4635,551r7,-215l4641,307r,-10l4642,264r3,-30l4649,206r6,-24l4663,161r9,-18l4683,127r13,-12l4711,106r16,-6l4745,97r11,-1l4776,98r20,6l4813,113r19,16l4844,145r8,19l4857,182r4,17l4864,218r2,20l4867,260r1,24l4868,295r-1,26l4866,344r-1,22l4862,385r-3,17l4855,418r-2,7xe" fillcolor="#0071bb" stroked="f">
                <v:path arrowok="t" o:connecttype="custom" o:connectlocs="4843,1863;4815,1895;4778,1910;4735,1911;4698,1898;4681,1884;4664,1858;4691,1990;4734,1997;4761,1998;4804,1995;4843,1985;4889,1962;4943,1910;4963,1877;4978,1839;4989,1797;4995,1749;4997,1708;4994,1662;4988,1620;4977,1581;4953,1530;4926,1494;4897,1467;4862,1447;4824,1434;4781,1427;4757,1426;4715,1429;4676,1438;4625,1463;4595,1488;4569,1519;4548,1556;4532,1601;4523,1639;4518,1680;4517,1713;4519,1759;4525,1801;4536,1840;4560,1892;4589,1930;4619,1956;4642,1752;4641,1713;4645,1650;4655,1598;4672,1559;4696,1531;4727,1516;4756,1512;4796,1520;4832,1545;4852,1580;4861,1615;4866,1654;4868,1700;4867,1737;4865,1782;4859,1818;4853,1841" o:connectangles="0,0,0,0,0,0,0,0,0,0,0,0,0,0,0,0,0,0,0,0,0,0,0,0,0,0,0,0,0,0,0,0,0,0,0,0,0,0,0,0,0,0,0,0,0,0,0,0,0,0,0,0,0,0,0,0,0,0,0,0,0,0,0"/>
              </v:shape>
              <v:shape id="Freeform 29" o:spid="_x0000_s2075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0sTGxQAA&#10;ANsAAAAPAAAAZHJzL2Rvd25yZXYueG1sRI9Ba8JAFITvQv/D8gq96SalRomuoi2FeujBqIi3x+5r&#10;Epp9G7Jbk/77bkHwOMzMN8xyPdhGXKnztWMF6SQBQaydqblUcDy8j+cgfEA22DgmBb/kYb16GC0x&#10;N67nPV2LUIoIYZ+jgiqENpfS64os+olriaP35TqLIcqulKbDPsJtI5+TJJMWa44LFbb0WpH+Ln6s&#10;Av32eUyzbe8zfSrT6W53ORfnqVJPj8NmASLQEO7hW/vDKHiZwf+X+AP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SxMbFAAAA2wAAAA8AAAAAAAAAAAAAAAAAlwIAAGRycy9k&#10;b3ducmV2LnhtbFBLBQYAAAAABAAEAPUAAACJAwAAAAA=&#10;" path="m4658,426r-6,-19l4648,386r-4,-24l4642,336r-7,215l4653,560r18,8l4664,442r-6,-16xe" fillcolor="#0071bb" stroked="f">
                <v:path arrowok="t" o:connecttype="custom" o:connectlocs="4658,1842;4652,1823;4648,1802;4644,1778;4642,1752;4635,1967;4653,1976;4671,1984;4664,1858;4658,1842" o:connectangles="0,0,0,0,0,0,0,0,0,0"/>
              </v:shape>
              <v:shape id="Freeform 28" o:spid="_x0000_s2074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TVC0wwAA&#10;ANsAAAAPAAAAZHJzL2Rvd25yZXYueG1sRE/Pa8IwFL4L/g/hCbtp2jHL6BpFNwbzsIPVUXZ7JM+2&#10;2LyUJrPdf78cBh4/vt/FdrKduNHgW8cK0lUCglg703Kt4Hx6Xz6D8AHZYOeYFPySh+1mPiswN27k&#10;I93KUIsYwj5HBU0IfS6l1w1Z9CvXE0fu4gaLIcKhlmbAMYbbTj4mSSYtthwbGuzptSF9LX+sAv32&#10;eU6z/egz/VWn68PhuyqrtVIPi2n3AiLQFO7if/eHUfAUx8Yv8QfIz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TVC0wwAAANsAAAAPAAAAAAAAAAAAAAAAAJcCAABkcnMvZG93&#10;bnJldi54bWxQSwUGAAAAAAQABAD1AAAAhwMAAAAA&#10;" path="m5259,254r-22,3l5218,257r-37,l5181,106r,467l5181,341r6,1l5198,346r10,7l5220,366r14,18l5249,407r5,9l5262,430r-3,-176xe" fillcolor="#0071bb" stroked="f">
                <v:path arrowok="t" o:connecttype="custom" o:connectlocs="5259,1670;5237,1673;5218,1673;5181,1673;5181,1522;5181,1989;5181,1757;5187,1758;5198,1762;5208,1769;5220,1782;5234,1800;5249,1823;5254,1832;5262,1846;5259,1670" o:connectangles="0,0,0,0,0,0,0,0,0,0,0,0,0,0,0,0"/>
              </v:shape>
              <v:shape id="Freeform 27" o:spid="_x0000_s2073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AfUvxQAA&#10;ANsAAAAPAAAAZHJzL2Rvd25yZXYueG1sRI9Ba8JAFITvQv/D8gq96SalBo2uoi2FeujBqIi3x+5r&#10;Epp9G7Jbk/77bkHwOMzMN8xyPdhGXKnztWMF6SQBQaydqblUcDy8j2cgfEA22DgmBb/kYb16GC0x&#10;N67nPV2LUIoIYZ+jgiqENpfS64os+olriaP35TqLIcqulKbDPsJtI5+TJJMWa44LFbb0WpH+Ln6s&#10;Av32eUyzbe8zfSrT6W53ORfnqVJPj8NmASLQEO7hW/vDKHiZw/+X+AP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B9S/FAAAA2wAAAA8AAAAAAAAAAAAAAAAAlwIAAGRycy9k&#10;b3ducmV2LnhtbFBLBQYAAAAABAAEAPUAAACJAwAAAAA=&#10;" path="m5317,334r21,-2l5357,326r18,-9l5391,304r15,-17l5420,266r8,-18l5435,229r4,-19l5441,189r,-9l5440,158r-3,-22l5431,117r-7,-19l5414,82,5401,66,5382,48,5365,38r-17,-9l5328,23r-20,-4l5286,17,5071,16r,557l5181,573r,-467l5220,106r25,1l5266,110r17,4l5292,119r16,12l5318,148r5,21l5324,182r-3,24l5313,225r-12,14l5292,245r-14,6l5259,254r3,176l5273,451r15,26l5298,496r9,16l5317,529r11,19l5339,568r3,5l5474,573r-16,-27l5443,520r-14,-24l5416,474r-13,-20l5392,435r-10,-16l5372,404r-8,-13l5356,379r-6,-10l5344,362r-10,-13l5326,341r-9,-7xe" fillcolor="#0071bb" stroked="f">
                <v:path arrowok="t" o:connecttype="custom" o:connectlocs="5338,1748;5375,1733;5406,1703;5428,1664;5439,1626;5441,1596;5437,1552;5424,1514;5401,1482;5365,1454;5328,1439;5286,1433;5071,1989;5181,1522;5245,1523;5283,1530;5308,1547;5323,1585;5321,1622;5301,1655;5278,1667;5262,1846;5288,1893;5307,1928;5328,1964;5342,1989;5458,1962;5429,1912;5403,1870;5382,1835;5364,1807;5350,1785;5334,1765;5317,1750" o:connectangles="0,0,0,0,0,0,0,0,0,0,0,0,0,0,0,0,0,0,0,0,0,0,0,0,0,0,0,0,0,0,0,0,0,0"/>
              </v:shape>
              <v:shape id="Freeform 26" o:spid="_x0000_s2072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4spvwgAA&#10;ANsAAAAPAAAAZHJzL2Rvd25yZXYueG1sRE/LasJAFN0X/IfhCu7qJIWEEh3FBwVddNHUIu4uM9ck&#10;mLkTMqOJf99ZFLo8nPdyPdpWPKj3jWMF6TwBQaydabhScPr+eH0H4QOywdYxKXiSh/Vq8rLEwriB&#10;v+hRhkrEEPYFKqhD6Aopva7Jop+7jjhyV9dbDBH2lTQ9DjHctvItSXJpseHYUGNHu5r0rbxbBXr/&#10;eUrz7eBz/VOl2fF4OZfnTKnZdNwsQAQaw7/4z30wCrK4Pn6JP0C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iym/CAAAA2wAAAA8AAAAAAAAAAAAAAAAAlwIAAGRycy9kb3du&#10;cmV2LnhtbFBLBQYAAAAABAAEAPUAAACGAwAAAAA=&#10;" path="m5941,16r-132,l5737,171r-6,13l5723,200r-8,21l5707,240r-6,-18l5694,204r-8,-19l5679,169,5607,16r-134,l5646,345r,228l5763,573r,-229l5941,16xe" fillcolor="#0071bb" stroked="f">
                <v:path arrowok="t" o:connecttype="custom" o:connectlocs="5941,1432;5809,1432;5737,1587;5731,1600;5723,1616;5715,1637;5707,1656;5701,1638;5694,1620;5686,1601;5679,1585;5607,1432;5473,1432;5646,1761;5646,1989;5763,1989;5763,1760;5941,1432" o:connectangles="0,0,0,0,0,0,0,0,0,0,0,0,0,0,0,0,0,0"/>
              </v:shape>
              <v:shape id="Freeform 25" o:spid="_x0000_s2071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m/0xQAA&#10;ANsAAAAPAAAAZHJzL2Rvd25yZXYueG1sRI9Ba8JAFITvBf/D8gRvdZNCQomuUi0FPXgwKtLbY/c1&#10;Cc2+DdmtSf99VxB6HGbmG2a5Hm0rbtT7xrGCdJ6AINbONFwpOJ8+nl9B+IBssHVMCn7Jw3o1eVpi&#10;YdzAR7qVoRIRwr5ABXUIXSGl1zVZ9HPXEUfvy/UWQ5R9JU2PQ4TbVr4kSS4tNhwXauxoW5P+Ln+s&#10;Av1+OKf5ZvC5vlRptt9/XstrptRsOr4tQAQaw3/40d4ZBVkK9y/xB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Oub/TFAAAA2wAAAA8AAAAAAAAAAAAAAAAAlwIAAGRycy9k&#10;b3ducmV2LnhtbFBLBQYAAAAABAAEAPUAAACJAwAAAAA=&#10;" path="m2922,195r3,21l2932,235r9,18l2952,269r14,15l2983,297r19,11l3023,318r25,8l3115,345r25,9l3160,365r15,14l3184,395r3,19l3188,416r-3,23l3177,458r-12,14l3147,483r-23,6l3095,492r-5,l3073,492r-18,-3l3037,486r-19,-5l2998,475r-20,-8l2958,458r-21,-11l2896,535r18,9l2932,553r19,8l2970,567r19,6l3008,577r20,4l3048,583r20,2l3085,585r23,-1l3130,582r21,-3l3170,574r19,-5l3207,561r17,-8l3240,543r20,-16l3275,512r12,-16l3297,479r8,-18l3310,441r4,-22l3315,398r-1,-23l3310,354r-6,-20l3296,316r-11,-16l3272,284r-16,-13l3238,259r-20,-11l3196,239r-22,-7l3107,214r-26,-10l3062,193r-12,-15l3045,161r,-3l3048,137r10,-17l3069,110r17,-10l3105,95r18,-1l3140,95r18,2l3177,102r19,6l3216,117r20,10l3252,136r53,-80l3289,45r-17,-9l3254,27r-18,-7l3217,13,3197,8,3177,5,3156,2,3135,1,3120,r-23,1l3076,4r-20,4l3036,14r-18,7l3001,30r-16,11l2965,58r-13,16l2941,90r-9,18l2926,128r-4,20l2920,170r,2l2922,195xe" fillcolor="#0071bb" stroked="f">
                <v:path arrowok="t" o:connecttype="custom" o:connectlocs="2925,1632;2941,1669;2966,1700;3002,1724;3048,1742;3140,1770;3175,1795;3187,1830;3185,1855;3165,1888;3124,1905;3090,1908;3055,1905;3018,1897;2978,1883;2937,1863;2914,1960;2951,1977;2989,1989;3028,1997;3068,2001;3108,2000;3151,1995;3189,1985;3224,1969;3260,1943;3287,1912;3305,1877;3314,1835;3314,1791;3304,1750;3285,1716;3256,1687;3218,1664;3174,1648;3081,1620;3050,1594;3045,1574;3058,1536;3086,1516;3123,1510;3158,1513;3196,1524;3236,1543;3305,1472;3272,1452;3236,1436;3197,1424;3156,1418;3120,1416;3076,1420;3036,1430;3001,1446;2965,1474;2941,1506;2926,1544;2920,1586;2922,1611" o:connectangles="0,0,0,0,0,0,0,0,0,0,0,0,0,0,0,0,0,0,0,0,0,0,0,0,0,0,0,0,0,0,0,0,0,0,0,0,0,0,0,0,0,0,0,0,0,0,0,0,0,0,0,0,0,0,0,0,0,0"/>
              </v:shape>
              <v:shape id="Freeform 24" o:spid="_x0000_s2070" style="position:absolute;left:573;top:1416;width:5941;height:585;visibility:visible;mso-wrap-style:square;v-text-anchor:top" coordsize="5941,5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fPGDxQAA&#10;ANsAAAAPAAAAZHJzL2Rvd25yZXYueG1sRI/NasMwEITvhbyD2EBujeyATXGjhPwQSA49xE0JvS3S&#10;1ja1VsZSYvftq0Kgx2FmvmGW69G24k69bxwrSOcJCGLtTMOVgsv74fkFhA/IBlvHpOCHPKxXk6cl&#10;FsYNfKZ7GSoRIewLVFCH0BVSel2TRT93HXH0vlxvMUTZV9L0OES4beUiSXJpseG4UGNHu5r0d3mz&#10;CvT+7ZLm28Hn+qNKs9Pp81peM6Vm03HzCiLQGP7Dj/bRKMgW8Pcl/gC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88YPFAAAA2wAAAA8AAAAAAAAAAAAAAAAAlwIAAGRycy9k&#10;b3ducmV2LnhtbFBLBQYAAAAABAAEAPUAAACJAwAAAAA=&#10;" path="m3672,195r4,21l3682,235r9,18l3703,269r14,15l3733,297r19,11l3774,318r24,8l3865,345r26,9l3911,365r15,14l3935,395r3,19l3938,416r-2,23l3928,458r-13,14l3897,483r-23,6l3846,492r-5,l3823,492r-17,-3l3787,486r-19,-5l3749,475r-20,-8l3708,458r-20,-11l3646,535r18,9l3683,553r18,8l3720,567r19,6l3759,577r20,4l3799,583r20,2l3836,585r23,-1l3880,582r21,-3l3921,574r19,-5l3958,561r17,-8l3991,543r20,-16l4025,512r13,-16l4048,479r7,-18l4061,441r3,-22l4065,398r-1,-23l4061,354r-6,-20l4046,316r-10,-16l4022,284r-15,-13l3989,259r-20,-11l3946,239r-21,-7l3857,214r-26,-10l3812,193r-11,-15l3796,161r,-3l3799,137r10,-17l3820,110r17,-10l3856,95r17,-1l3891,95r18,2l3928,102r19,6l3966,117r20,10l4003,136r53,-80l4039,45r-17,-9l4005,27r-18,-7l3968,13,3948,8,3928,5,3907,2,3885,1,3870,r-22,1l3826,4r-20,4l3787,14r-18,7l3752,30r-16,11l3716,58r-14,16l3691,90r-9,18l3676,128r-4,20l3671,170r,2l3672,195xe" fillcolor="#0071bb" stroked="f">
                <v:path arrowok="t" o:connecttype="custom" o:connectlocs="3676,1632;3691,1669;3717,1700;3752,1724;3798,1742;3891,1770;3926,1795;3938,1830;3936,1855;3915,1888;3874,1905;3841,1908;3806,1905;3768,1897;3729,1883;3688,1863;3664,1960;3701,1977;3739,1989;3779,1997;3819,2001;3859,2000;3901,1995;3940,1985;3975,1969;4011,1943;4038,1912;4055,1877;4064,1835;4064,1791;4055,1750;4036,1716;4007,1687;3969,1664;3925,1648;3831,1620;3801,1594;3796,1574;3809,1536;3837,1516;3873,1510;3909,1513;3947,1524;3986,1543;4056,1472;4022,1452;3987,1436;3948,1424;3907,1418;3870,1416;3826,1420;3787,1430;3752,1446;3716,1474;3691,1506;3676,1544;3671,1586;3672,1611" o:connectangles="0,0,0,0,0,0,0,0,0,0,0,0,0,0,0,0,0,0,0,0,0,0,0,0,0,0,0,0,0,0,0,0,0,0,0,0,0,0,0,0,0,0,0,0,0,0,0,0,0,0,0,0,0,0,0,0,0,0"/>
              </v:shape>
              <v:group id="Group 22" o:spid="_x0000_s2068" style="position:absolute;top:1955;width:6494;height:113" coordorigin=",1955" coordsize="6494,1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<v:shape id="Freeform 23" o:spid="_x0000_s2069" style="position:absolute;top:1955;width:6494;height:113;visibility:visible;mso-wrap-style:square;v-text-anchor:top" coordsize="6494,1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rzalwgAA&#10;ANsAAAAPAAAAZHJzL2Rvd25yZXYueG1sRI/BasMwEETvhfyD2EBvtdxSl9q1YkxJoNekKfi4WGvL&#10;xFoZS0ncv68KgRyHmXnDlNViR3Gh2Q+OFTwnKQji1umBewXH793TOwgfkDWOjknBL3moNquHEgvt&#10;rrynyyH0IkLYF6jAhDAVUvrWkEWfuIk4ep2bLYYo517qGa8Rbkf5kqZv0uLAccHgRJ+G2tPhbBU0&#10;WX3K+Cdf8saY/W6ruQkdK/W4XuoPEIGWcA/f2l9aQfYK/1/iD5C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avNqXCAAAA2wAAAA8AAAAAAAAAAAAAAAAAlwIAAGRycy9kb3du&#10;cmV2LnhtbFBLBQYAAAAABAAEAPUAAACGAwAAAAA=&#10;" path="m,114r6494,l6494,,,,,114xe" fillcolor="#0071bb" stroked="f">
                  <v:path arrowok="t" o:connecttype="custom" o:connectlocs="0,2069;6494,2069;6494,1955;0,1955;0,2069" o:connectangles="0,0,0,0,0"/>
                </v:shape>
              </v:group>
            </v:group>
            <w10:wrap anchorx="page" anchory="page"/>
          </v:group>
        </w:pict>
      </w:r>
      <w:r>
        <w:rPr>
          <w:rFonts w:ascii="Arial" w:eastAsia="Arial" w:hAnsi="Arial" w:cs="Arial"/>
          <w:b/>
          <w:color w:val="0071BB"/>
          <w:sz w:val="18"/>
          <w:szCs w:val="18"/>
        </w:rPr>
        <w:t>1.</w:t>
      </w:r>
      <w:r>
        <w:rPr>
          <w:rFonts w:ascii="Arial" w:eastAsia="Arial" w:hAnsi="Arial" w:cs="Arial"/>
          <w:b/>
          <w:color w:val="0071B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How</w:t>
      </w:r>
      <w:r>
        <w:rPr>
          <w:rFonts w:ascii="Arial" w:eastAsia="Arial" w:hAnsi="Arial" w:cs="Arial"/>
          <w:b/>
          <w:color w:val="0071B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and</w:t>
      </w:r>
      <w:r>
        <w:rPr>
          <w:rFonts w:ascii="Arial" w:eastAsia="Arial" w:hAnsi="Arial" w:cs="Arial"/>
          <w:b/>
          <w:color w:val="0071B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when</w:t>
      </w:r>
      <w:r>
        <w:rPr>
          <w:rFonts w:ascii="Arial" w:eastAsia="Arial" w:hAnsi="Arial" w:cs="Arial"/>
          <w:b/>
          <w:color w:val="0071B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did you</w:t>
      </w:r>
      <w:r>
        <w:rPr>
          <w:rFonts w:ascii="Arial" w:eastAsia="Arial" w:hAnsi="Arial" w:cs="Arial"/>
          <w:b/>
          <w:color w:val="0071BB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first</w:t>
      </w:r>
      <w:r>
        <w:rPr>
          <w:rFonts w:ascii="Arial" w:eastAsia="Arial" w:hAnsi="Arial" w:cs="Arial"/>
          <w:b/>
          <w:color w:val="0071B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5"/>
          <w:sz w:val="18"/>
          <w:szCs w:val="18"/>
        </w:rPr>
        <w:t xml:space="preserve">become </w:t>
      </w:r>
      <w:r>
        <w:rPr>
          <w:rFonts w:ascii="Arial" w:eastAsia="Arial" w:hAnsi="Arial" w:cs="Arial"/>
          <w:b/>
          <w:color w:val="0071BB"/>
          <w:w w:val="107"/>
          <w:sz w:val="18"/>
          <w:szCs w:val="18"/>
        </w:rPr>
        <w:t>inte</w:t>
      </w:r>
      <w:r>
        <w:rPr>
          <w:rFonts w:ascii="Arial" w:eastAsia="Arial" w:hAnsi="Arial" w:cs="Arial"/>
          <w:b/>
          <w:color w:val="0071BB"/>
          <w:spacing w:val="-3"/>
          <w:w w:val="107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w w:val="107"/>
          <w:sz w:val="18"/>
          <w:szCs w:val="18"/>
        </w:rPr>
        <w:t>ested</w:t>
      </w:r>
      <w:r>
        <w:rPr>
          <w:rFonts w:ascii="Arial" w:eastAsia="Arial" w:hAnsi="Arial" w:cs="Arial"/>
          <w:b/>
          <w:color w:val="0071BB"/>
          <w:spacing w:val="8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in</w:t>
      </w:r>
      <w:r>
        <w:rPr>
          <w:rFonts w:ascii="Arial" w:eastAsia="Arial" w:hAnsi="Arial" w:cs="Arial"/>
          <w:b/>
          <w:color w:val="0071B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the</w:t>
      </w:r>
      <w:r>
        <w:rPr>
          <w:rFonts w:ascii="Arial" w:eastAsia="Arial" w:hAnsi="Arial" w:cs="Arial"/>
          <w:b/>
          <w:color w:val="0071B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5"/>
          <w:sz w:val="18"/>
          <w:szCs w:val="18"/>
        </w:rPr>
        <w:t>markets?</w:t>
      </w:r>
    </w:p>
    <w:p w:rsidR="00DC4E44" w:rsidRDefault="00DB5106">
      <w:pPr>
        <w:spacing w:before="9" w:line="270" w:lineRule="auto"/>
        <w:ind w:left="107" w:right="-2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was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about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21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years old,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etty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wet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behind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w w:val="98"/>
          <w:sz w:val="17"/>
          <w:szCs w:val="17"/>
        </w:rPr>
        <w:t>ears,</w:t>
      </w:r>
      <w:r>
        <w:rPr>
          <w:rFonts w:ascii="Arial" w:eastAsia="Arial" w:hAnsi="Arial" w:cs="Arial"/>
          <w:spacing w:val="-16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working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at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w w:val="99"/>
          <w:sz w:val="17"/>
          <w:szCs w:val="17"/>
        </w:rPr>
        <w:t>Australian</w:t>
      </w:r>
      <w:r>
        <w:rPr>
          <w:rFonts w:ascii="Arial" w:eastAsia="Arial" w:hAnsi="Arial" w:cs="Arial"/>
          <w:spacing w:val="-17"/>
          <w:w w:val="99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Bullion </w:t>
      </w:r>
      <w:r>
        <w:rPr>
          <w:rFonts w:ascii="Arial" w:eastAsia="Arial" w:hAnsi="Arial" w:cs="Arial"/>
          <w:sz w:val="17"/>
          <w:szCs w:val="17"/>
        </w:rPr>
        <w:t>Compan</w:t>
      </w:r>
      <w:r>
        <w:rPr>
          <w:rFonts w:ascii="Arial" w:eastAsia="Arial" w:hAnsi="Arial" w:cs="Arial"/>
          <w:spacing w:val="-13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 had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this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gru</w:t>
      </w:r>
      <w:r>
        <w:rPr>
          <w:rFonts w:ascii="Arial" w:eastAsia="Arial" w:hAnsi="Arial" w:cs="Arial"/>
          <w:spacing w:val="-3"/>
          <w:sz w:val="17"/>
          <w:szCs w:val="17"/>
        </w:rPr>
        <w:t>f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boss,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a </w:t>
      </w:r>
      <w:r>
        <w:rPr>
          <w:rFonts w:ascii="Arial" w:eastAsia="Arial" w:hAnsi="Arial" w:cs="Arial"/>
          <w:w w:val="101"/>
          <w:sz w:val="17"/>
          <w:szCs w:val="17"/>
        </w:rPr>
        <w:t xml:space="preserve">trader </w:t>
      </w:r>
      <w:r>
        <w:rPr>
          <w:rFonts w:ascii="Arial" w:eastAsia="Arial" w:hAnsi="Arial" w:cs="Arial"/>
          <w:sz w:val="17"/>
          <w:szCs w:val="17"/>
        </w:rPr>
        <w:t>called</w:t>
      </w:r>
      <w:r>
        <w:rPr>
          <w:rFonts w:ascii="Arial" w:eastAsia="Arial" w:hAnsi="Arial" w:cs="Arial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Neville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Davies,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used</w:t>
      </w:r>
      <w:r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futu</w:t>
      </w:r>
      <w:r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eastAsia="Arial" w:hAnsi="Arial" w:cs="Arial"/>
          <w:w w:val="98"/>
          <w:sz w:val="17"/>
          <w:szCs w:val="17"/>
        </w:rPr>
        <w:t xml:space="preserve">es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hedge the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ove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night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gold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exposu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e.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 was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moneyman,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guess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wanted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like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him.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As his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trading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assistant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saw all his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accounts,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how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 did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it,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 was surprised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lea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n that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used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charts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and </w:t>
      </w:r>
      <w:r>
        <w:rPr>
          <w:rFonts w:ascii="Arial" w:eastAsia="Arial" w:hAnsi="Arial" w:cs="Arial"/>
          <w:sz w:val="17"/>
          <w:szCs w:val="17"/>
        </w:rPr>
        <w:t>price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analysis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alone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make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decisions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the </w:t>
      </w:r>
      <w:r>
        <w:rPr>
          <w:rFonts w:ascii="Arial" w:eastAsia="Arial" w:hAnsi="Arial" w:cs="Arial"/>
          <w:sz w:val="17"/>
          <w:szCs w:val="17"/>
        </w:rPr>
        <w:t>market.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was </w:t>
      </w:r>
      <w:r>
        <w:rPr>
          <w:rFonts w:ascii="Arial" w:eastAsia="Arial" w:hAnsi="Arial" w:cs="Arial"/>
          <w:w w:val="102"/>
          <w:sz w:val="17"/>
          <w:szCs w:val="17"/>
        </w:rPr>
        <w:t>hooked.</w:t>
      </w:r>
    </w:p>
    <w:p w:rsidR="00DC4E44" w:rsidRDefault="00DC4E44">
      <w:pPr>
        <w:spacing w:before="12" w:line="200" w:lineRule="exact"/>
      </w:pPr>
    </w:p>
    <w:p w:rsidR="00DC4E44" w:rsidRDefault="00DB5106">
      <w:pPr>
        <w:ind w:left="107" w:right="74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71BB"/>
          <w:sz w:val="18"/>
          <w:szCs w:val="18"/>
        </w:rPr>
        <w:t>2.</w:t>
      </w:r>
      <w:r>
        <w:rPr>
          <w:rFonts w:ascii="Arial" w:eastAsia="Arial" w:hAnsi="Arial" w:cs="Arial"/>
          <w:b/>
          <w:color w:val="0071B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And</w:t>
      </w:r>
      <w:r>
        <w:rPr>
          <w:rFonts w:ascii="Arial" w:eastAsia="Arial" w:hAnsi="Arial" w:cs="Arial"/>
          <w:b/>
          <w:color w:val="0071B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then</w:t>
      </w:r>
      <w:r>
        <w:rPr>
          <w:rFonts w:ascii="Arial" w:eastAsia="Arial" w:hAnsi="Arial" w:cs="Arial"/>
          <w:b/>
          <w:color w:val="0071B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what</w:t>
      </w:r>
      <w:r>
        <w:rPr>
          <w:rFonts w:ascii="Arial" w:eastAsia="Arial" w:hAnsi="Arial" w:cs="Arial"/>
          <w:b/>
          <w:color w:val="0071BB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3"/>
          <w:sz w:val="18"/>
          <w:szCs w:val="18"/>
        </w:rPr>
        <w:t>happened?</w:t>
      </w:r>
    </w:p>
    <w:p w:rsidR="00DC4E44" w:rsidRDefault="00DB5106">
      <w:pPr>
        <w:spacing w:before="22" w:line="270" w:lineRule="auto"/>
        <w:ind w:left="107" w:right="-2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My</w:t>
      </w:r>
      <w:r>
        <w:rPr>
          <w:rFonts w:ascii="Arial" w:eastAsia="Arial" w:hAnsi="Arial" w:cs="Arial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boss  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omoted 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me</w:t>
      </w:r>
      <w:r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to 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‘futu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es 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 xml:space="preserve">trader’. </w:t>
      </w:r>
      <w:r>
        <w:rPr>
          <w:rFonts w:ascii="Arial" w:eastAsia="Arial" w:hAnsi="Arial" w:cs="Arial"/>
          <w:sz w:val="17"/>
          <w:szCs w:val="17"/>
        </w:rPr>
        <w:t>He saw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something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me,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suppose;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he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esponded</w:t>
      </w:r>
      <w:r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my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st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ong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inte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est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desi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 to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lea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about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charting.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traded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futu</w:t>
      </w:r>
      <w:r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eastAsia="Arial" w:hAnsi="Arial" w:cs="Arial"/>
          <w:w w:val="98"/>
          <w:sz w:val="17"/>
          <w:szCs w:val="17"/>
        </w:rPr>
        <w:t xml:space="preserve">es </w:t>
      </w:r>
      <w:r>
        <w:rPr>
          <w:rFonts w:ascii="Arial" w:eastAsia="Arial" w:hAnsi="Arial" w:cs="Arial"/>
          <w:sz w:val="17"/>
          <w:szCs w:val="17"/>
        </w:rPr>
        <w:t xml:space="preserve">for  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the   Australian 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Bullion  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Company  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 xml:space="preserve">for </w:t>
      </w:r>
      <w:r>
        <w:rPr>
          <w:rFonts w:ascii="Arial" w:eastAsia="Arial" w:hAnsi="Arial" w:cs="Arial"/>
          <w:sz w:val="17"/>
          <w:szCs w:val="17"/>
        </w:rPr>
        <w:t>about</w:t>
      </w:r>
      <w:r>
        <w:rPr>
          <w:rFonts w:ascii="Arial" w:eastAsia="Arial" w:hAnsi="Arial" w:cs="Arial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four</w:t>
      </w:r>
      <w:r>
        <w:rPr>
          <w:rFonts w:ascii="Arial" w:eastAsia="Arial" w:hAnsi="Arial" w:cs="Arial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years.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0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formed</w:t>
      </w:r>
      <w:r>
        <w:rPr>
          <w:rFonts w:ascii="Arial" w:eastAsia="Arial" w:hAnsi="Arial" w:cs="Arial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views</w:t>
      </w:r>
      <w:r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based </w:t>
      </w:r>
      <w:r>
        <w:rPr>
          <w:rFonts w:ascii="Arial" w:eastAsia="Arial" w:hAnsi="Arial" w:cs="Arial"/>
          <w:sz w:val="17"/>
          <w:szCs w:val="17"/>
        </w:rPr>
        <w:t>on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charts,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some clients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listened,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some didn</w:t>
      </w:r>
      <w:r>
        <w:rPr>
          <w:rFonts w:ascii="Arial" w:eastAsia="Arial" w:hAnsi="Arial" w:cs="Arial"/>
          <w:spacing w:val="-3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>t.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Most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our private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clients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we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 ha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dco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speculators.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Our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charting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helped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 lot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them.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was a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very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exciting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>time.</w:t>
      </w:r>
    </w:p>
    <w:p w:rsidR="00DC4E44" w:rsidRDefault="00DC4E44">
      <w:pPr>
        <w:spacing w:before="12" w:line="200" w:lineRule="exact"/>
      </w:pPr>
    </w:p>
    <w:p w:rsidR="00DC4E44" w:rsidRDefault="00DB5106">
      <w:pPr>
        <w:spacing w:line="265" w:lineRule="auto"/>
        <w:ind w:left="107" w:right="-31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3. </w:t>
      </w:r>
      <w:r>
        <w:rPr>
          <w:rFonts w:ascii="Arial" w:eastAsia="Arial" w:hAnsi="Arial" w:cs="Arial"/>
          <w:b/>
          <w:color w:val="0071BB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How </w:t>
      </w:r>
      <w:r>
        <w:rPr>
          <w:rFonts w:ascii="Arial" w:eastAsia="Arial" w:hAnsi="Arial" w:cs="Arial"/>
          <w:b/>
          <w:color w:val="0071BB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we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e </w:t>
      </w:r>
      <w:r>
        <w:rPr>
          <w:rFonts w:ascii="Arial" w:eastAsia="Arial" w:hAnsi="Arial" w:cs="Arial"/>
          <w:b/>
          <w:color w:val="0071B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</w:t>
      </w:r>
      <w:r>
        <w:rPr>
          <w:rFonts w:ascii="Arial" w:eastAsia="Arial" w:hAnsi="Arial" w:cs="Arial"/>
          <w:b/>
          <w:color w:val="0071BB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able </w:t>
      </w:r>
      <w:r>
        <w:rPr>
          <w:rFonts w:ascii="Arial" w:eastAsia="Arial" w:hAnsi="Arial" w:cs="Arial"/>
          <w:b/>
          <w:color w:val="0071BB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to  learn </w:t>
      </w:r>
      <w:r>
        <w:rPr>
          <w:rFonts w:ascii="Arial" w:eastAsia="Arial" w:hAnsi="Arial" w:cs="Arial"/>
          <w:b/>
          <w:color w:val="0071B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4"/>
          <w:sz w:val="18"/>
          <w:szCs w:val="18"/>
        </w:rPr>
        <w:t xml:space="preserve">and </w:t>
      </w:r>
      <w:r>
        <w:rPr>
          <w:rFonts w:ascii="Arial" w:eastAsia="Arial" w:hAnsi="Arial" w:cs="Arial"/>
          <w:b/>
          <w:color w:val="0071BB"/>
          <w:sz w:val="18"/>
          <w:szCs w:val="18"/>
        </w:rPr>
        <w:t>educate  yourself</w:t>
      </w:r>
      <w:r>
        <w:rPr>
          <w:rFonts w:ascii="Arial" w:eastAsia="Arial" w:hAnsi="Arial" w:cs="Arial"/>
          <w:b/>
          <w:color w:val="0071B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about</w:t>
      </w:r>
      <w:r>
        <w:rPr>
          <w:rFonts w:ascii="Arial" w:eastAsia="Arial" w:hAnsi="Arial" w:cs="Arial"/>
          <w:b/>
          <w:color w:val="0071BB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the</w:t>
      </w:r>
      <w:r>
        <w:rPr>
          <w:rFonts w:ascii="Arial" w:eastAsia="Arial" w:hAnsi="Arial" w:cs="Arial"/>
          <w:b/>
          <w:color w:val="0071B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5"/>
          <w:sz w:val="18"/>
          <w:szCs w:val="18"/>
        </w:rPr>
        <w:t xml:space="preserve">markets? </w:t>
      </w:r>
      <w:r>
        <w:rPr>
          <w:rFonts w:ascii="Arial" w:eastAsia="Arial" w:hAnsi="Arial" w:cs="Arial"/>
          <w:color w:val="000000"/>
          <w:sz w:val="17"/>
          <w:szCs w:val="17"/>
        </w:rPr>
        <w:t>On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the</w:t>
      </w:r>
      <w:r>
        <w:rPr>
          <w:rFonts w:ascii="Arial" w:eastAsia="Arial" w:hAnsi="Arial" w:cs="Arial"/>
          <w:color w:val="00000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job,</w:t>
      </w:r>
      <w:r>
        <w:rPr>
          <w:rFonts w:ascii="Arial" w:eastAsia="Arial" w:hAnsi="Arial" w:cs="Arial"/>
          <w:color w:val="00000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initially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at</w:t>
      </w:r>
      <w:r>
        <w:rPr>
          <w:rFonts w:ascii="Arial" w:eastAsia="Arial" w:hAnsi="Arial" w:cs="Arial"/>
          <w:color w:val="00000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Australian </w:t>
      </w:r>
      <w:r>
        <w:rPr>
          <w:rFonts w:ascii="Arial" w:eastAsia="Arial" w:hAnsi="Arial" w:cs="Arial"/>
          <w:color w:val="000000"/>
          <w:w w:val="101"/>
          <w:sz w:val="17"/>
          <w:szCs w:val="17"/>
        </w:rPr>
        <w:t xml:space="preserve">Bullion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Company  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and 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later   at  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the 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2"/>
          <w:sz w:val="17"/>
          <w:szCs w:val="17"/>
        </w:rPr>
        <w:t>Melbou</w:t>
      </w:r>
      <w:r>
        <w:rPr>
          <w:rFonts w:ascii="Arial" w:eastAsia="Arial" w:hAnsi="Arial" w:cs="Arial"/>
          <w:color w:val="000000"/>
          <w:spacing w:val="3"/>
          <w:w w:val="102"/>
          <w:sz w:val="17"/>
          <w:szCs w:val="17"/>
        </w:rPr>
        <w:t>r</w:t>
      </w:r>
      <w:r>
        <w:rPr>
          <w:rFonts w:ascii="Arial" w:eastAsia="Arial" w:hAnsi="Arial" w:cs="Arial"/>
          <w:color w:val="000000"/>
          <w:w w:val="102"/>
          <w:sz w:val="17"/>
          <w:szCs w:val="17"/>
        </w:rPr>
        <w:t xml:space="preserve">ne-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based </w:t>
      </w:r>
      <w:r>
        <w:rPr>
          <w:rFonts w:ascii="Arial" w:eastAsia="Arial" w:hAnsi="Arial" w:cs="Arial"/>
          <w:color w:val="00000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stockb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oker </w:t>
      </w:r>
      <w:r>
        <w:rPr>
          <w:rFonts w:ascii="Arial" w:eastAsia="Arial" w:hAnsi="Arial" w:cs="Arial"/>
          <w:color w:val="000000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A.C. 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Goode,   </w:t>
      </w:r>
      <w:r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whe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</w:p>
    <w:p w:rsidR="00DC4E44" w:rsidRDefault="00DB5106">
      <w:pPr>
        <w:spacing w:before="45" w:line="270" w:lineRule="auto"/>
        <w:ind w:right="3661"/>
        <w:jc w:val="both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lastRenderedPageBreak/>
        <w:t xml:space="preserve">traded 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futu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es 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under 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a  boss 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who 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traded </w:t>
      </w:r>
      <w:r>
        <w:rPr>
          <w:rFonts w:ascii="Arial" w:eastAsia="Arial" w:hAnsi="Arial" w:cs="Arial"/>
          <w:sz w:val="17"/>
          <w:szCs w:val="17"/>
        </w:rPr>
        <w:t>very successfull</w:t>
      </w:r>
      <w:r>
        <w:rPr>
          <w:rFonts w:ascii="Arial" w:eastAsia="Arial" w:hAnsi="Arial" w:cs="Arial"/>
          <w:spacing w:val="-13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His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name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was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Geo</w:t>
      </w:r>
      <w:r>
        <w:rPr>
          <w:rFonts w:ascii="Arial" w:eastAsia="Arial" w:hAnsi="Arial" w:cs="Arial"/>
          <w:spacing w:val="-3"/>
          <w:sz w:val="17"/>
          <w:szCs w:val="17"/>
        </w:rPr>
        <w:t>f</w:t>
      </w:r>
      <w:r>
        <w:rPr>
          <w:rFonts w:ascii="Arial" w:eastAsia="Arial" w:hAnsi="Arial" w:cs="Arial"/>
          <w:sz w:val="17"/>
          <w:szCs w:val="17"/>
        </w:rPr>
        <w:t>f Ashelfo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 was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another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gru</w:t>
      </w:r>
      <w:r>
        <w:rPr>
          <w:rFonts w:ascii="Arial" w:eastAsia="Arial" w:hAnsi="Arial" w:cs="Arial"/>
          <w:spacing w:val="-3"/>
          <w:sz w:val="17"/>
          <w:szCs w:val="17"/>
        </w:rPr>
        <w:t>f</w:t>
      </w:r>
      <w:r>
        <w:rPr>
          <w:rFonts w:ascii="Arial" w:eastAsia="Arial" w:hAnsi="Arial" w:cs="Arial"/>
          <w:sz w:val="17"/>
          <w:szCs w:val="17"/>
        </w:rPr>
        <w:t>f,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no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crap </w:t>
      </w:r>
      <w:r>
        <w:rPr>
          <w:rFonts w:ascii="Arial" w:eastAsia="Arial" w:hAnsi="Arial" w:cs="Arial"/>
          <w:sz w:val="17"/>
          <w:szCs w:val="17"/>
        </w:rPr>
        <w:t xml:space="preserve">kind 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  gu</w:t>
      </w:r>
      <w:r>
        <w:rPr>
          <w:rFonts w:ascii="Arial" w:eastAsia="Arial" w:hAnsi="Arial" w:cs="Arial"/>
          <w:spacing w:val="-13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used</w:t>
      </w:r>
      <w:r>
        <w:rPr>
          <w:rFonts w:ascii="Arial" w:eastAsia="Arial" w:hAnsi="Arial" w:cs="Arial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highly</w:t>
      </w:r>
      <w:r>
        <w:rPr>
          <w:rFonts w:ascii="Arial" w:eastAsia="Arial" w:hAnsi="Arial" w:cs="Arial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systematic </w:t>
      </w:r>
      <w:r>
        <w:rPr>
          <w:rFonts w:ascii="Arial" w:eastAsia="Arial" w:hAnsi="Arial" w:cs="Arial"/>
          <w:sz w:val="17"/>
          <w:szCs w:val="17"/>
        </w:rPr>
        <w:t>app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oach,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also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using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charts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analysis. He used</w:t>
      </w:r>
      <w:r>
        <w:rPr>
          <w:rFonts w:ascii="Arial" w:eastAsia="Arial" w:hAnsi="Arial" w:cs="Arial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hand-draw 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five-minute</w:t>
      </w:r>
      <w:r>
        <w:rPr>
          <w:rFonts w:ascii="Arial" w:eastAsia="Arial" w:hAnsi="Arial" w:cs="Arial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chart</w:t>
      </w:r>
      <w:r>
        <w:rPr>
          <w:rFonts w:ascii="Arial" w:eastAsia="Arial" w:hAnsi="Arial" w:cs="Arial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on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SPI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–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computers  didn</w:t>
      </w:r>
      <w:r>
        <w:rPr>
          <w:rFonts w:ascii="Arial" w:eastAsia="Arial" w:hAnsi="Arial" w:cs="Arial"/>
          <w:spacing w:val="-3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 xml:space="preserve">t 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eally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exist</w:t>
      </w:r>
      <w:r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on </w:t>
      </w:r>
      <w:r>
        <w:rPr>
          <w:rFonts w:ascii="Arial" w:eastAsia="Arial" w:hAnsi="Arial" w:cs="Arial"/>
          <w:sz w:val="17"/>
          <w:szCs w:val="17"/>
        </w:rPr>
        <w:t>trading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desks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those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days.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All our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quotes </w:t>
      </w:r>
      <w:r>
        <w:rPr>
          <w:rFonts w:ascii="Arial" w:eastAsia="Arial" w:hAnsi="Arial" w:cs="Arial"/>
          <w:sz w:val="17"/>
          <w:szCs w:val="17"/>
        </w:rPr>
        <w:t>we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picked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3"/>
          <w:sz w:val="17"/>
          <w:szCs w:val="17"/>
        </w:rPr>
        <w:t>f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our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Reuters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sc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een.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was a</w:t>
      </w:r>
      <w:r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‘scalper’, 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short-term 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eak-out 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>trade</w:t>
      </w:r>
      <w:r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, in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out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market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20-30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times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a </w:t>
      </w:r>
      <w:r>
        <w:rPr>
          <w:rFonts w:ascii="Arial" w:eastAsia="Arial" w:hAnsi="Arial" w:cs="Arial"/>
          <w:w w:val="101"/>
          <w:sz w:val="17"/>
          <w:szCs w:val="17"/>
        </w:rPr>
        <w:t>da</w:t>
      </w:r>
      <w:r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. The</w:t>
      </w:r>
      <w:r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market 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was  a</w:t>
      </w:r>
      <w:r>
        <w:rPr>
          <w:rFonts w:ascii="Arial" w:eastAsia="Arial" w:hAnsi="Arial" w:cs="Arial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lot 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less</w:t>
      </w:r>
      <w:r>
        <w:rPr>
          <w:rFonts w:ascii="Arial" w:eastAsia="Arial" w:hAnsi="Arial" w:cs="Arial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transpa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ent 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 those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days. F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ont-running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big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ders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was common,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example.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line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>
        <w:rPr>
          <w:rFonts w:ascii="Arial" w:eastAsia="Arial" w:hAnsi="Arial" w:cs="Arial"/>
          <w:sz w:val="17"/>
          <w:szCs w:val="17"/>
        </w:rPr>
        <w:t xml:space="preserve">sales  trading 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and 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op 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trading 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was 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less well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defined.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Clients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would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give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us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a </w:t>
      </w:r>
      <w:r>
        <w:rPr>
          <w:rFonts w:ascii="Arial" w:eastAsia="Arial" w:hAnsi="Arial" w:cs="Arial"/>
          <w:w w:val="104"/>
          <w:sz w:val="17"/>
          <w:szCs w:val="17"/>
        </w:rPr>
        <w:t>p</w:t>
      </w:r>
      <w:r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eastAsia="Arial" w:hAnsi="Arial" w:cs="Arial"/>
          <w:w w:val="103"/>
          <w:sz w:val="17"/>
          <w:szCs w:val="17"/>
        </w:rPr>
        <w:t xml:space="preserve">etty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eign.</w:t>
      </w:r>
    </w:p>
    <w:p w:rsidR="00DC4E44" w:rsidRDefault="00DC4E44">
      <w:pPr>
        <w:spacing w:before="12" w:line="200" w:lineRule="exact"/>
      </w:pPr>
    </w:p>
    <w:p w:rsidR="00DC4E44" w:rsidRDefault="00DB5106">
      <w:pPr>
        <w:spacing w:line="255" w:lineRule="auto"/>
        <w:ind w:right="36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71BB"/>
          <w:sz w:val="18"/>
          <w:szCs w:val="18"/>
        </w:rPr>
        <w:t>4.</w:t>
      </w:r>
      <w:r>
        <w:rPr>
          <w:rFonts w:ascii="Arial" w:eastAsia="Arial" w:hAnsi="Arial" w:cs="Arial"/>
          <w:b/>
          <w:color w:val="0071BB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Did</w:t>
      </w:r>
      <w:r>
        <w:rPr>
          <w:rFonts w:ascii="Arial" w:eastAsia="Arial" w:hAnsi="Arial" w:cs="Arial"/>
          <w:b/>
          <w:color w:val="0071B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</w:t>
      </w:r>
      <w:r>
        <w:rPr>
          <w:rFonts w:ascii="Arial" w:eastAsia="Arial" w:hAnsi="Arial" w:cs="Arial"/>
          <w:b/>
          <w:color w:val="0071BB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make</w:t>
      </w:r>
      <w:r>
        <w:rPr>
          <w:rFonts w:ascii="Arial" w:eastAsia="Arial" w:hAnsi="Arial" w:cs="Arial"/>
          <w:b/>
          <w:color w:val="0071BB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mistakes  when</w:t>
      </w:r>
      <w:r>
        <w:rPr>
          <w:rFonts w:ascii="Arial" w:eastAsia="Arial" w:hAnsi="Arial" w:cs="Arial"/>
          <w:b/>
          <w:color w:val="0071B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7"/>
          <w:sz w:val="18"/>
          <w:szCs w:val="18"/>
        </w:rPr>
        <w:t xml:space="preserve">first </w:t>
      </w:r>
      <w:r>
        <w:rPr>
          <w:rFonts w:ascii="Arial" w:eastAsia="Arial" w:hAnsi="Arial" w:cs="Arial"/>
          <w:b/>
          <w:color w:val="0071BB"/>
          <w:sz w:val="18"/>
          <w:szCs w:val="18"/>
        </w:rPr>
        <w:t>starting</w:t>
      </w:r>
      <w:r>
        <w:rPr>
          <w:rFonts w:ascii="Arial" w:eastAsia="Arial" w:hAnsi="Arial" w:cs="Arial"/>
          <w:b/>
          <w:color w:val="0071BB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1"/>
          <w:sz w:val="18"/>
          <w:szCs w:val="18"/>
        </w:rPr>
        <w:t>out?</w:t>
      </w:r>
    </w:p>
    <w:p w:rsidR="00DC4E44" w:rsidRDefault="00587786">
      <w:pPr>
        <w:spacing w:before="9" w:line="270" w:lineRule="auto"/>
        <w:ind w:right="3661"/>
        <w:jc w:val="both"/>
        <w:rPr>
          <w:rFonts w:ascii="Arial" w:eastAsia="Arial" w:hAnsi="Arial" w:cs="Arial"/>
          <w:sz w:val="17"/>
          <w:szCs w:val="17"/>
        </w:rPr>
        <w:sectPr w:rsidR="00DC4E44">
          <w:type w:val="continuous"/>
          <w:pgSz w:w="11920" w:h="15600"/>
          <w:pgMar w:top="1440" w:right="580" w:bottom="280" w:left="460" w:header="720" w:footer="720" w:gutter="0"/>
          <w:cols w:num="2" w:space="720" w:equalWidth="0">
            <w:col w:w="3472" w:space="339"/>
            <w:col w:w="7069"/>
          </w:cols>
        </w:sectPr>
      </w:pPr>
      <w:r w:rsidRPr="00587786">
        <w:rPr>
          <w:noProof/>
        </w:rPr>
        <w:pict>
          <v:group id="Group 18" o:spid="_x0000_s2064" style="position:absolute;left:0;text-align:left;margin-left:383.95pt;margin-top:113.5pt;width:4.1pt;height:4.1pt;z-index:-251661824;mso-position-horizontal-relative:page" coordorigin="7680,2271" coordsize="83,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">
            <v:shape id="Freeform 19" o:spid="_x0000_s2065" style="position:absolute;left:7680;top:2271;width:83;height:83;visibility:visible;mso-wrap-style:square;v-text-anchor:top" coordsize="83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r1HiwwAA&#10;ANsAAAAPAAAAZHJzL2Rvd25yZXYueG1sRI/BasMwEETvhf6D2EJutVwHN8W1EkxCILcSp9Dr1tra&#10;ptbKSErs/H1UCPQ4zMwbptzMZhAXcr63rOAlSUEQN1b33Cr4PO2f30D4gKxxsEwKruRhs358KLHQ&#10;duIjXerQighhX6CCLoSxkNI3HRn0iR2Jo/djncEQpWuldjhFuBlklqav0mDPcaHDkbYdNb/12Sj4&#10;dh9f2eQP+ao6L3erk2/7Jq+UWjzN1TuIQHP4D9/bB61gmcHfl/gD5Po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r1HiwwAAANsAAAAPAAAAAAAAAAAAAAAAAJcCAABkcnMvZG93&#10;bnJldi54bWxQSwUGAAAAAAQABAD1AAAAhwMAAAAA&#10;" path="m82,41l,,20,41,,83,82,41xe" fillcolor="#0071bb" stroked="f">
              <v:path arrowok="t" o:connecttype="custom" o:connectlocs="82,2312;0,2271;20,2312;0,2354;82,2312" o:connectangles="0,0,0,0,0"/>
            </v:shape>
            <w10:wrap anchorx="page"/>
          </v:group>
        </w:pict>
      </w:r>
      <w:r w:rsidR="00DB5106">
        <w:rPr>
          <w:rFonts w:ascii="Arial" w:eastAsia="Arial" w:hAnsi="Arial" w:cs="Arial"/>
          <w:sz w:val="17"/>
          <w:szCs w:val="17"/>
        </w:rPr>
        <w:t>Hell</w:t>
      </w:r>
      <w:r w:rsidR="00DB5106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yes.</w:t>
      </w:r>
      <w:r w:rsidR="00DB5106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If</w:t>
      </w:r>
      <w:r w:rsidR="00DB5106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you</w:t>
      </w:r>
      <w:r w:rsidR="00DB5106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don</w:t>
      </w:r>
      <w:r w:rsidR="00DB5106">
        <w:rPr>
          <w:rFonts w:ascii="Arial" w:eastAsia="Arial" w:hAnsi="Arial" w:cs="Arial"/>
          <w:spacing w:val="-3"/>
          <w:sz w:val="17"/>
          <w:szCs w:val="17"/>
        </w:rPr>
        <w:t>’</w:t>
      </w:r>
      <w:r w:rsidR="00DB5106">
        <w:rPr>
          <w:rFonts w:ascii="Arial" w:eastAsia="Arial" w:hAnsi="Arial" w:cs="Arial"/>
          <w:sz w:val="17"/>
          <w:szCs w:val="17"/>
        </w:rPr>
        <w:t>t  make</w:t>
      </w:r>
      <w:r w:rsidR="00DB5106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mistakes</w:t>
      </w:r>
      <w:r w:rsidR="00DB5106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w w:val="101"/>
          <w:sz w:val="17"/>
          <w:szCs w:val="17"/>
        </w:rPr>
        <w:t xml:space="preserve">you </w:t>
      </w:r>
      <w:r w:rsidR="00DB5106">
        <w:rPr>
          <w:rFonts w:ascii="Arial" w:eastAsia="Arial" w:hAnsi="Arial" w:cs="Arial"/>
          <w:sz w:val="17"/>
          <w:szCs w:val="17"/>
        </w:rPr>
        <w:t>don</w:t>
      </w:r>
      <w:r w:rsidR="00DB5106">
        <w:rPr>
          <w:rFonts w:ascii="Arial" w:eastAsia="Arial" w:hAnsi="Arial" w:cs="Arial"/>
          <w:spacing w:val="-3"/>
          <w:sz w:val="17"/>
          <w:szCs w:val="17"/>
        </w:rPr>
        <w:t>’</w:t>
      </w:r>
      <w:r w:rsidR="00DB5106">
        <w:rPr>
          <w:rFonts w:ascii="Arial" w:eastAsia="Arial" w:hAnsi="Arial" w:cs="Arial"/>
          <w:sz w:val="17"/>
          <w:szCs w:val="17"/>
        </w:rPr>
        <w:t>t</w:t>
      </w:r>
      <w:r w:rsidR="00DB5106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lea</w:t>
      </w:r>
      <w:r w:rsidR="00DB5106">
        <w:rPr>
          <w:rFonts w:ascii="Arial" w:eastAsia="Arial" w:hAnsi="Arial" w:cs="Arial"/>
          <w:spacing w:val="3"/>
          <w:sz w:val="17"/>
          <w:szCs w:val="17"/>
        </w:rPr>
        <w:t>r</w:t>
      </w:r>
      <w:r w:rsidR="00DB5106">
        <w:rPr>
          <w:rFonts w:ascii="Arial" w:eastAsia="Arial" w:hAnsi="Arial" w:cs="Arial"/>
          <w:sz w:val="17"/>
          <w:szCs w:val="17"/>
        </w:rPr>
        <w:t>n. The</w:t>
      </w:r>
      <w:r w:rsidR="00DB5106">
        <w:rPr>
          <w:rFonts w:ascii="Arial" w:eastAsia="Arial" w:hAnsi="Arial" w:cs="Arial"/>
          <w:spacing w:val="-3"/>
          <w:sz w:val="17"/>
          <w:szCs w:val="17"/>
        </w:rPr>
        <w:t>r</w:t>
      </w:r>
      <w:r w:rsidR="00DB5106">
        <w:rPr>
          <w:rFonts w:ascii="Arial" w:eastAsia="Arial" w:hAnsi="Arial" w:cs="Arial"/>
          <w:sz w:val="17"/>
          <w:szCs w:val="17"/>
        </w:rPr>
        <w:t>e's</w:t>
      </w:r>
      <w:r w:rsidR="00DB5106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nothing</w:t>
      </w:r>
      <w:r w:rsidR="00DB5106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like</w:t>
      </w:r>
      <w:r w:rsidR="00DB5106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the</w:t>
      </w:r>
      <w:r w:rsidR="00DB5106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pain</w:t>
      </w:r>
      <w:r w:rsidR="00DB5106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="00DB5106">
        <w:rPr>
          <w:rFonts w:ascii="Arial" w:eastAsia="Arial" w:hAnsi="Arial" w:cs="Arial"/>
          <w:sz w:val="17"/>
          <w:szCs w:val="17"/>
        </w:rPr>
        <w:t>financial loss</w:t>
      </w:r>
      <w:r w:rsidR="00DB5106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to</w:t>
      </w:r>
      <w:r w:rsidR="00DB5106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ha</w:t>
      </w:r>
      <w:r w:rsidR="00DB5106">
        <w:rPr>
          <w:rFonts w:ascii="Arial" w:eastAsia="Arial" w:hAnsi="Arial" w:cs="Arial"/>
          <w:spacing w:val="-3"/>
          <w:sz w:val="17"/>
          <w:szCs w:val="17"/>
        </w:rPr>
        <w:t>r</w:t>
      </w:r>
      <w:r w:rsidR="00DB5106">
        <w:rPr>
          <w:rFonts w:ascii="Arial" w:eastAsia="Arial" w:hAnsi="Arial" w:cs="Arial"/>
          <w:sz w:val="17"/>
          <w:szCs w:val="17"/>
        </w:rPr>
        <w:t>dwi</w:t>
      </w:r>
      <w:r w:rsidR="00DB5106">
        <w:rPr>
          <w:rFonts w:ascii="Arial" w:eastAsia="Arial" w:hAnsi="Arial" w:cs="Arial"/>
          <w:spacing w:val="-3"/>
          <w:sz w:val="17"/>
          <w:szCs w:val="17"/>
        </w:rPr>
        <w:t>r</w:t>
      </w:r>
      <w:r w:rsidR="00DB5106">
        <w:rPr>
          <w:rFonts w:ascii="Arial" w:eastAsia="Arial" w:hAnsi="Arial" w:cs="Arial"/>
          <w:sz w:val="17"/>
          <w:szCs w:val="17"/>
        </w:rPr>
        <w:t>e</w:t>
      </w:r>
      <w:r w:rsidR="00DB5106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 xml:space="preserve">your </w:t>
      </w:r>
      <w:r w:rsidR="00DB5106">
        <w:rPr>
          <w:rFonts w:ascii="Arial" w:eastAsia="Arial" w:hAnsi="Arial" w:cs="Arial"/>
          <w:w w:val="101"/>
          <w:sz w:val="17"/>
          <w:szCs w:val="17"/>
        </w:rPr>
        <w:t>pain-pleasu</w:t>
      </w:r>
      <w:r w:rsidR="00DB5106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="00DB5106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="00DB5106">
        <w:rPr>
          <w:rFonts w:ascii="Arial" w:eastAsia="Arial" w:hAnsi="Arial" w:cs="Arial"/>
          <w:spacing w:val="-3"/>
          <w:sz w:val="17"/>
          <w:szCs w:val="17"/>
        </w:rPr>
        <w:t>r</w:t>
      </w:r>
      <w:r w:rsidR="00DB5106">
        <w:rPr>
          <w:rFonts w:ascii="Arial" w:eastAsia="Arial" w:hAnsi="Arial" w:cs="Arial"/>
          <w:sz w:val="17"/>
          <w:szCs w:val="17"/>
        </w:rPr>
        <w:t>eceptors</w:t>
      </w:r>
      <w:r w:rsidR="00DB5106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to</w:t>
      </w:r>
      <w:r w:rsidR="00DB5106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be</w:t>
      </w:r>
      <w:r w:rsidR="00DB5106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mo</w:t>
      </w:r>
      <w:r w:rsidR="00DB5106">
        <w:rPr>
          <w:rFonts w:ascii="Arial" w:eastAsia="Arial" w:hAnsi="Arial" w:cs="Arial"/>
          <w:spacing w:val="-3"/>
          <w:sz w:val="17"/>
          <w:szCs w:val="17"/>
        </w:rPr>
        <w:t>r</w:t>
      </w:r>
      <w:r w:rsidR="00DB5106">
        <w:rPr>
          <w:rFonts w:ascii="Arial" w:eastAsia="Arial" w:hAnsi="Arial" w:cs="Arial"/>
          <w:sz w:val="17"/>
          <w:szCs w:val="17"/>
        </w:rPr>
        <w:t>e</w:t>
      </w:r>
      <w:r w:rsidR="00DB5106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alert in the</w:t>
      </w:r>
      <w:r w:rsidR="00DB5106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futu</w:t>
      </w:r>
      <w:r w:rsidR="00DB5106">
        <w:rPr>
          <w:rFonts w:ascii="Arial" w:eastAsia="Arial" w:hAnsi="Arial" w:cs="Arial"/>
          <w:spacing w:val="-3"/>
          <w:sz w:val="17"/>
          <w:szCs w:val="17"/>
        </w:rPr>
        <w:t>r</w:t>
      </w:r>
      <w:r w:rsidR="00DB5106">
        <w:rPr>
          <w:rFonts w:ascii="Arial" w:eastAsia="Arial" w:hAnsi="Arial" w:cs="Arial"/>
          <w:sz w:val="17"/>
          <w:szCs w:val="17"/>
        </w:rPr>
        <w:t>e.</w:t>
      </w:r>
      <w:r w:rsidR="00DB5106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If you’</w:t>
      </w:r>
      <w:r w:rsidR="00DB5106">
        <w:rPr>
          <w:rFonts w:ascii="Arial" w:eastAsia="Arial" w:hAnsi="Arial" w:cs="Arial"/>
          <w:spacing w:val="-3"/>
          <w:sz w:val="17"/>
          <w:szCs w:val="17"/>
        </w:rPr>
        <w:t>r</w:t>
      </w:r>
      <w:r w:rsidR="00DB5106">
        <w:rPr>
          <w:rFonts w:ascii="Arial" w:eastAsia="Arial" w:hAnsi="Arial" w:cs="Arial"/>
          <w:sz w:val="17"/>
          <w:szCs w:val="17"/>
        </w:rPr>
        <w:t>e</w:t>
      </w:r>
      <w:r w:rsidR="00DB5106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smart</w:t>
      </w:r>
      <w:r w:rsidR="00DB5106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you</w:t>
      </w:r>
      <w:r w:rsidR="00DB5106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won</w:t>
      </w:r>
      <w:r w:rsidR="00DB5106">
        <w:rPr>
          <w:rFonts w:ascii="Arial" w:eastAsia="Arial" w:hAnsi="Arial" w:cs="Arial"/>
          <w:spacing w:val="-3"/>
          <w:sz w:val="17"/>
          <w:szCs w:val="17"/>
        </w:rPr>
        <w:t>’</w:t>
      </w:r>
      <w:r w:rsidR="00DB5106">
        <w:rPr>
          <w:rFonts w:ascii="Arial" w:eastAsia="Arial" w:hAnsi="Arial" w:cs="Arial"/>
          <w:sz w:val="17"/>
          <w:szCs w:val="17"/>
        </w:rPr>
        <w:t>t  let</w:t>
      </w:r>
      <w:r w:rsidR="00DB5106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those</w:t>
      </w:r>
      <w:r w:rsidR="00DB5106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mistakes cost</w:t>
      </w:r>
      <w:r w:rsidR="00DB5106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you</w:t>
      </w:r>
      <w:r w:rsidR="00DB5106"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too</w:t>
      </w:r>
      <w:r w:rsidR="00DB5106">
        <w:rPr>
          <w:rFonts w:ascii="Arial" w:eastAsia="Arial" w:hAnsi="Arial" w:cs="Arial"/>
          <w:spacing w:val="4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much</w:t>
      </w:r>
      <w:r w:rsidR="00DB5106">
        <w:rPr>
          <w:rFonts w:ascii="Arial" w:eastAsia="Arial" w:hAnsi="Arial" w:cs="Arial"/>
          <w:spacing w:val="39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in</w:t>
      </w:r>
      <w:r w:rsidR="00DB5106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the</w:t>
      </w:r>
      <w:r w:rsidR="00DB5106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early</w:t>
      </w:r>
      <w:r w:rsidR="00DB5106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years.</w:t>
      </w:r>
      <w:r w:rsidR="00DB5106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w w:val="101"/>
          <w:sz w:val="17"/>
          <w:szCs w:val="17"/>
        </w:rPr>
        <w:t xml:space="preserve">I’ve </w:t>
      </w:r>
      <w:r w:rsidR="00DB5106">
        <w:rPr>
          <w:rFonts w:ascii="Arial" w:eastAsia="Arial" w:hAnsi="Arial" w:cs="Arial"/>
          <w:sz w:val="17"/>
          <w:szCs w:val="17"/>
        </w:rPr>
        <w:t>had</w:t>
      </w:r>
      <w:r w:rsidR="00DB5106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my</w:t>
      </w:r>
      <w:r w:rsidR="00DB5106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fair</w:t>
      </w:r>
      <w:r w:rsidR="00DB5106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sha</w:t>
      </w:r>
      <w:r w:rsidR="00DB5106">
        <w:rPr>
          <w:rFonts w:ascii="Arial" w:eastAsia="Arial" w:hAnsi="Arial" w:cs="Arial"/>
          <w:spacing w:val="-3"/>
          <w:sz w:val="17"/>
          <w:szCs w:val="17"/>
        </w:rPr>
        <w:t>r</w:t>
      </w:r>
      <w:r w:rsidR="00DB5106">
        <w:rPr>
          <w:rFonts w:ascii="Arial" w:eastAsia="Arial" w:hAnsi="Arial" w:cs="Arial"/>
          <w:sz w:val="17"/>
          <w:szCs w:val="17"/>
        </w:rPr>
        <w:t>e. One</w:t>
      </w:r>
      <w:r w:rsidR="00DB5106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in</w:t>
      </w:r>
      <w:r w:rsidR="00DB5106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particular</w:t>
      </w:r>
      <w:r w:rsidR="00DB5106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w w:val="101"/>
          <w:sz w:val="17"/>
          <w:szCs w:val="17"/>
        </w:rPr>
        <w:t xml:space="preserve">stands </w:t>
      </w:r>
      <w:r w:rsidR="00DB5106">
        <w:rPr>
          <w:rFonts w:ascii="Arial" w:eastAsia="Arial" w:hAnsi="Arial" w:cs="Arial"/>
          <w:sz w:val="17"/>
          <w:szCs w:val="17"/>
        </w:rPr>
        <w:t>out.</w:t>
      </w:r>
      <w:r w:rsidR="00DB5106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I</w:t>
      </w:r>
      <w:r w:rsidR="00DB5106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pacing w:val="-3"/>
          <w:sz w:val="17"/>
          <w:szCs w:val="17"/>
        </w:rPr>
        <w:t>r</w:t>
      </w:r>
      <w:r w:rsidR="00DB5106">
        <w:rPr>
          <w:rFonts w:ascii="Arial" w:eastAsia="Arial" w:hAnsi="Arial" w:cs="Arial"/>
          <w:sz w:val="17"/>
          <w:szCs w:val="17"/>
        </w:rPr>
        <w:t>ecall</w:t>
      </w:r>
      <w:r w:rsidR="00DB5106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a</w:t>
      </w:r>
      <w:r w:rsidR="00DB5106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terrible</w:t>
      </w:r>
      <w:r w:rsidR="00DB5106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sleepless night</w:t>
      </w:r>
      <w:r w:rsidR="00DB5106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in London,</w:t>
      </w:r>
      <w:r w:rsidR="00DB5106"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back</w:t>
      </w:r>
      <w:r w:rsidR="00DB5106">
        <w:rPr>
          <w:rFonts w:ascii="Arial" w:eastAsia="Arial" w:hAnsi="Arial" w:cs="Arial"/>
          <w:spacing w:val="39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in</w:t>
      </w:r>
      <w:r w:rsidR="00DB5106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1993,</w:t>
      </w:r>
      <w:r w:rsidR="00DB5106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averaging</w:t>
      </w:r>
      <w:r w:rsidR="00DB5106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down</w:t>
      </w:r>
      <w:r w:rsidR="00DB5106"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="00DB5106">
        <w:rPr>
          <w:rFonts w:ascii="Arial" w:eastAsia="Arial" w:hAnsi="Arial" w:cs="Arial"/>
          <w:sz w:val="17"/>
          <w:szCs w:val="17"/>
        </w:rPr>
        <w:t>an ove</w:t>
      </w:r>
      <w:r w:rsidR="00DB5106">
        <w:rPr>
          <w:rFonts w:ascii="Arial" w:eastAsia="Arial" w:hAnsi="Arial" w:cs="Arial"/>
          <w:spacing w:val="3"/>
          <w:sz w:val="17"/>
          <w:szCs w:val="17"/>
        </w:rPr>
        <w:t>r</w:t>
      </w:r>
      <w:r w:rsidR="00DB5106">
        <w:rPr>
          <w:rFonts w:ascii="Arial" w:eastAsia="Arial" w:hAnsi="Arial" w:cs="Arial"/>
          <w:sz w:val="17"/>
          <w:szCs w:val="17"/>
        </w:rPr>
        <w:t>night</w:t>
      </w:r>
      <w:r w:rsidR="00DB5106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gold</w:t>
      </w:r>
      <w:r w:rsidR="00DB5106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position</w:t>
      </w:r>
      <w:r w:rsidR="00DB5106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that</w:t>
      </w:r>
      <w:r w:rsidR="00DB5106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went</w:t>
      </w:r>
      <w:r w:rsidR="00DB5106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DB5106">
        <w:rPr>
          <w:rFonts w:ascii="Arial" w:eastAsia="Arial" w:hAnsi="Arial" w:cs="Arial"/>
          <w:sz w:val="17"/>
          <w:szCs w:val="17"/>
        </w:rPr>
        <w:t>w</w:t>
      </w:r>
      <w:r w:rsidR="00DB5106">
        <w:rPr>
          <w:rFonts w:ascii="Arial" w:eastAsia="Arial" w:hAnsi="Arial" w:cs="Arial"/>
          <w:spacing w:val="-3"/>
          <w:sz w:val="17"/>
          <w:szCs w:val="17"/>
        </w:rPr>
        <w:t>r</w:t>
      </w:r>
      <w:r w:rsidR="00DB5106">
        <w:rPr>
          <w:rFonts w:ascii="Arial" w:eastAsia="Arial" w:hAnsi="Arial" w:cs="Arial"/>
          <w:sz w:val="17"/>
          <w:szCs w:val="17"/>
        </w:rPr>
        <w:t>ong</w:t>
      </w:r>
      <w:r w:rsidR="00DB5106"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wa</w:t>
      </w:r>
      <w:r w:rsidR="00DB5106">
        <w:rPr>
          <w:rFonts w:ascii="Arial" w:eastAsia="Arial" w:hAnsi="Arial" w:cs="Arial"/>
          <w:spacing w:val="-13"/>
          <w:sz w:val="17"/>
          <w:szCs w:val="17"/>
        </w:rPr>
        <w:t>y</w:t>
      </w:r>
      <w:r w:rsidR="00DB5106">
        <w:rPr>
          <w:rFonts w:ascii="Arial" w:eastAsia="Arial" w:hAnsi="Arial" w:cs="Arial"/>
          <w:sz w:val="17"/>
          <w:szCs w:val="17"/>
        </w:rPr>
        <w:t>.</w:t>
      </w:r>
      <w:r w:rsidR="00DB5106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(As</w:t>
      </w:r>
      <w:r w:rsidR="00DB5106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a</w:t>
      </w:r>
      <w:r w:rsidR="00DB5106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younger</w:t>
      </w:r>
      <w:r w:rsidR="00DB5106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man</w:t>
      </w:r>
      <w:r w:rsidR="00DB5106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you’</w:t>
      </w:r>
      <w:r w:rsidR="00DB5106">
        <w:rPr>
          <w:rFonts w:ascii="Arial" w:eastAsia="Arial" w:hAnsi="Arial" w:cs="Arial"/>
          <w:spacing w:val="-3"/>
          <w:sz w:val="17"/>
          <w:szCs w:val="17"/>
        </w:rPr>
        <w:t>r</w:t>
      </w:r>
      <w:r w:rsidR="00DB5106">
        <w:rPr>
          <w:rFonts w:ascii="Arial" w:eastAsia="Arial" w:hAnsi="Arial" w:cs="Arial"/>
          <w:sz w:val="17"/>
          <w:szCs w:val="17"/>
        </w:rPr>
        <w:t>e</w:t>
      </w:r>
      <w:r w:rsidR="00DB5106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sz w:val="17"/>
          <w:szCs w:val="17"/>
        </w:rPr>
        <w:t>also</w:t>
      </w:r>
    </w:p>
    <w:p w:rsidR="00DC4E44" w:rsidRDefault="00DB5106">
      <w:pPr>
        <w:spacing w:before="5" w:line="180" w:lineRule="exact"/>
        <w:rPr>
          <w:sz w:val="18"/>
          <w:szCs w:val="18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2244090</wp:posOffset>
            </wp:positionV>
            <wp:extent cx="7585710" cy="6926580"/>
            <wp:effectExtent l="0" t="0" r="8890" b="7620"/>
            <wp:wrapNone/>
            <wp:docPr id="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692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587786">
      <w:pPr>
        <w:spacing w:before="58" w:line="400" w:lineRule="exact"/>
        <w:ind w:left="4313" w:right="964"/>
        <w:rPr>
          <w:sz w:val="40"/>
          <w:szCs w:val="40"/>
        </w:rPr>
        <w:sectPr w:rsidR="00DC4E44">
          <w:headerReference w:type="default" r:id="rId11"/>
          <w:pgSz w:w="11920" w:h="15600"/>
          <w:pgMar w:top="440" w:right="200" w:bottom="280" w:left="520" w:header="244" w:footer="269" w:gutter="0"/>
          <w:cols w:space="720"/>
        </w:sectPr>
      </w:pPr>
      <w:r w:rsidRPr="00587786">
        <w:rPr>
          <w:noProof/>
        </w:rPr>
        <w:pict>
          <v:group id="Group 15" o:spid="_x0000_s2062" style="position:absolute;left:0;text-align:left;margin-left:552.95pt;margin-top:10.75pt;width:13.85pt;height:44.3pt;z-index:-251659776;mso-position-horizontal-relative:page" coordorigin="11060,215" coordsize="277,8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">
            <v:shape id="Freeform 16" o:spid="_x0000_s2063" style="position:absolute;left:11060;top:215;width:277;height:887;visibility:visible;mso-wrap-style:square;v-text-anchor:top" coordsize="277,8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y2YrwwAA&#10;ANsAAAAPAAAAZHJzL2Rvd25yZXYueG1sRI9bi8IwFITfhf0P4Szsm6a64qUaRcSFBX3xgs+H5tgW&#10;k5O2idr99xtB8HGYmW+Y+bK1Rtyp8aVjBf1eAoI4c7rkXMHp+NOdgPABWaNxTAr+yMNy8dGZY6rd&#10;g/d0P4RcRAj7FBUUIVSplD4ryKLvuYo4ehfXWAxRNrnUDT4i3Bo5SJKRtFhyXCiwonVB2fVwswpu&#10;w3qzy2m8rcvKXKffQ2vq9Vmpr892NQMRqA3v8Kv9qxUMpvD8En+AXP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y2YrwwAAANsAAAAPAAAAAAAAAAAAAAAAAJcCAABkcnMvZG93&#10;bnJldi54bWxQSwUGAAAAAAQABAD1AAAAhwMAAAAA&#10;" path="m277,213r-1,-28l273,159r-6,-25l260,110,251,88,241,68,229,50,215,35,201,22,185,12,169,5,152,1,140,,,,,211r117,l117,210r15,7l145,230r11,18l164,270r4,24l169,304r,170l12,474r,413l277,887r,-674xe" fillcolor="#898b8e" stroked="f">
              <v:path arrowok="t" o:connecttype="custom" o:connectlocs="277,428;276,400;273,374;267,349;260,325;251,303;241,283;229,265;215,250;201,237;185,227;169,220;152,216;140,215;0,215;0,426;117,426;117,425;132,432;145,445;156,463;164,485;168,509;169,519;169,689;12,689;12,1102;277,1102;277,428" o:connectangles="0,0,0,0,0,0,0,0,0,0,0,0,0,0,0,0,0,0,0,0,0,0,0,0,0,0,0,0,0"/>
            </v:shape>
            <w10:wrap anchorx="page"/>
          </v:group>
        </w:pict>
      </w:r>
      <w:r w:rsidRPr="00587786">
        <w:rPr>
          <w:noProof/>
        </w:rPr>
        <w:pict>
          <v:group id="Group 13" o:spid="_x0000_s2060" style="position:absolute;left:0;text-align:left;margin-left:213.5pt;margin-top:3.85pt;width:13.9pt;height:44.55pt;z-index:-251658752;mso-position-horizontal-relative:page" coordorigin="4271,78" coordsize="279,8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">
            <v:shape id="Freeform 14" o:spid="_x0000_s2061" style="position:absolute;left:4271;top:78;width:279;height:892;visibility:visible;mso-wrap-style:square;v-text-anchor:top" coordsize="279,8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Hu4XxQAA&#10;ANsAAAAPAAAAZHJzL2Rvd25yZXYueG1sRI9Ba8JAFITvQv/D8gq9iG6ag5boJoggSkFKteD1mX0m&#10;wezbdHfV2F/fLRQ8DjPzDTMvetOKKznfWFbwOk5AEJdWN1wp+NqvRm8gfEDW2FomBXfyUORPgzlm&#10;2t74k667UIkIYZ+hgjqELpPSlzUZ9GPbEUfvZJ3BEKWrpHZ4i3DTyjRJJtJgw3Ghxo6WNZXn3cUo&#10;6Nf2Z+kXx/s2/XBdsvoeTt8PF6VenvvFDESgPjzC/+2NVpBO4e9L/AEy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ge7hfFAAAA2wAAAA8AAAAAAAAAAAAAAAAAlwIAAGRycy9k&#10;b3ducmV2LnhtbFBLBQYAAAAABAAEAPUAAACJAwAAAAA=&#10;" path="m109,415r157,l266,,,,,678r4,54l17,781r19,42l61,856r30,23l125,891r12,1l279,892r,-212l161,680r,1l146,674,133,661,121,643r-8,-22l109,597r,-11l109,415xe" fillcolor="#0071bb" stroked="f">
              <v:path arrowok="t" o:connecttype="custom" o:connectlocs="109,493;266,493;266,78;0,78;0,756;4,810;17,859;36,901;61,934;91,957;125,969;137,970;279,970;279,758;161,758;161,759;146,752;133,739;121,721;113,699;109,675;109,664;109,493" o:connectangles="0,0,0,0,0,0,0,0,0,0,0,0,0,0,0,0,0,0,0,0,0,0,0"/>
            </v:shape>
            <w10:wrap anchorx="page"/>
          </v:group>
        </w:pict>
      </w:r>
      <w:r w:rsidR="00DB5106">
        <w:rPr>
          <w:b/>
          <w:color w:val="667983"/>
          <w:spacing w:val="-16"/>
          <w:w w:val="80"/>
          <w:sz w:val="40"/>
          <w:szCs w:val="40"/>
        </w:rPr>
        <w:t>T</w:t>
      </w:r>
      <w:r w:rsidR="00DB5106">
        <w:rPr>
          <w:b/>
          <w:color w:val="667983"/>
          <w:spacing w:val="-12"/>
          <w:w w:val="102"/>
          <w:sz w:val="40"/>
          <w:szCs w:val="40"/>
        </w:rPr>
        <w:t>he</w:t>
      </w:r>
      <w:r w:rsidR="00DB5106">
        <w:rPr>
          <w:b/>
          <w:color w:val="667983"/>
          <w:spacing w:val="-16"/>
          <w:w w:val="102"/>
          <w:sz w:val="40"/>
          <w:szCs w:val="40"/>
        </w:rPr>
        <w:t>r</w:t>
      </w:r>
      <w:r w:rsidR="00DB5106">
        <w:rPr>
          <w:b/>
          <w:color w:val="667983"/>
          <w:spacing w:val="-13"/>
          <w:w w:val="118"/>
          <w:sz w:val="40"/>
          <w:szCs w:val="40"/>
        </w:rPr>
        <w:t>e</w:t>
      </w:r>
      <w:r w:rsidR="00DB5106">
        <w:rPr>
          <w:b/>
          <w:color w:val="667983"/>
          <w:spacing w:val="-12"/>
          <w:w w:val="94"/>
          <w:sz w:val="40"/>
          <w:szCs w:val="40"/>
        </w:rPr>
        <w:t>'</w:t>
      </w:r>
      <w:r w:rsidR="00DB5106">
        <w:rPr>
          <w:b/>
          <w:color w:val="667983"/>
          <w:w w:val="94"/>
          <w:sz w:val="40"/>
          <w:szCs w:val="40"/>
        </w:rPr>
        <w:t>s</w:t>
      </w:r>
      <w:r w:rsidR="00DB5106">
        <w:rPr>
          <w:b/>
          <w:color w:val="667983"/>
          <w:spacing w:val="-40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nothin</w:t>
      </w:r>
      <w:r w:rsidR="00DB5106">
        <w:rPr>
          <w:b/>
          <w:color w:val="667983"/>
          <w:sz w:val="40"/>
          <w:szCs w:val="40"/>
        </w:rPr>
        <w:t>g</w:t>
      </w:r>
      <w:r w:rsidR="00DB5106">
        <w:rPr>
          <w:b/>
          <w:color w:val="667983"/>
          <w:spacing w:val="52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li</w:t>
      </w:r>
      <w:r w:rsidR="00DB5106">
        <w:rPr>
          <w:b/>
          <w:color w:val="667983"/>
          <w:spacing w:val="-15"/>
          <w:sz w:val="40"/>
          <w:szCs w:val="40"/>
        </w:rPr>
        <w:t>k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-39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th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13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pai</w:t>
      </w:r>
      <w:r w:rsidR="00DB5106">
        <w:rPr>
          <w:b/>
          <w:color w:val="667983"/>
          <w:sz w:val="40"/>
          <w:szCs w:val="40"/>
        </w:rPr>
        <w:t>n</w:t>
      </w:r>
      <w:r w:rsidR="00DB5106">
        <w:rPr>
          <w:b/>
          <w:color w:val="667983"/>
          <w:spacing w:val="-17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w w:val="108"/>
          <w:sz w:val="40"/>
          <w:szCs w:val="40"/>
        </w:rPr>
        <w:t xml:space="preserve">of </w:t>
      </w:r>
      <w:r w:rsidR="00DB5106">
        <w:rPr>
          <w:b/>
          <w:color w:val="667983"/>
          <w:spacing w:val="-12"/>
          <w:sz w:val="40"/>
          <w:szCs w:val="40"/>
        </w:rPr>
        <w:t>financia</w:t>
      </w:r>
      <w:r w:rsidR="00DB5106">
        <w:rPr>
          <w:b/>
          <w:color w:val="667983"/>
          <w:sz w:val="40"/>
          <w:szCs w:val="40"/>
        </w:rPr>
        <w:t>l</w:t>
      </w:r>
      <w:r w:rsidR="00DB5106">
        <w:rPr>
          <w:b/>
          <w:color w:val="667983"/>
          <w:spacing w:val="-25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los</w:t>
      </w:r>
      <w:r w:rsidR="00DB5106">
        <w:rPr>
          <w:b/>
          <w:color w:val="667983"/>
          <w:sz w:val="40"/>
          <w:szCs w:val="40"/>
        </w:rPr>
        <w:t>s</w:t>
      </w:r>
      <w:r w:rsidR="00DB5106">
        <w:rPr>
          <w:b/>
          <w:color w:val="667983"/>
          <w:spacing w:val="10"/>
          <w:sz w:val="40"/>
          <w:szCs w:val="40"/>
        </w:rPr>
        <w:t xml:space="preserve"> </w:t>
      </w:r>
      <w:r w:rsidR="00DB5106">
        <w:rPr>
          <w:b/>
          <w:color w:val="667983"/>
          <w:spacing w:val="-15"/>
          <w:sz w:val="40"/>
          <w:szCs w:val="40"/>
        </w:rPr>
        <w:t>t</w:t>
      </w:r>
      <w:r w:rsidR="00DB5106">
        <w:rPr>
          <w:b/>
          <w:color w:val="667983"/>
          <w:sz w:val="40"/>
          <w:szCs w:val="40"/>
        </w:rPr>
        <w:t>o</w:t>
      </w:r>
      <w:r w:rsidR="00DB5106">
        <w:rPr>
          <w:b/>
          <w:color w:val="667983"/>
          <w:spacing w:val="-1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ha</w:t>
      </w:r>
      <w:r w:rsidR="00DB5106">
        <w:rPr>
          <w:b/>
          <w:color w:val="667983"/>
          <w:spacing w:val="-16"/>
          <w:sz w:val="40"/>
          <w:szCs w:val="40"/>
        </w:rPr>
        <w:t>r</w:t>
      </w:r>
      <w:r w:rsidR="00DB5106">
        <w:rPr>
          <w:b/>
          <w:color w:val="667983"/>
          <w:spacing w:val="-12"/>
          <w:sz w:val="40"/>
          <w:szCs w:val="40"/>
        </w:rPr>
        <w:t>dwi</w:t>
      </w:r>
      <w:r w:rsidR="00DB5106">
        <w:rPr>
          <w:b/>
          <w:color w:val="667983"/>
          <w:spacing w:val="-16"/>
          <w:sz w:val="40"/>
          <w:szCs w:val="40"/>
        </w:rPr>
        <w:t>r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-34"/>
          <w:sz w:val="40"/>
          <w:szCs w:val="40"/>
        </w:rPr>
        <w:t xml:space="preserve"> </w:t>
      </w:r>
      <w:r w:rsidR="00DB5106">
        <w:rPr>
          <w:b/>
          <w:color w:val="667983"/>
          <w:spacing w:val="-18"/>
          <w:sz w:val="40"/>
          <w:szCs w:val="40"/>
        </w:rPr>
        <w:t>y</w:t>
      </w:r>
      <w:r w:rsidR="00DB5106">
        <w:rPr>
          <w:b/>
          <w:color w:val="667983"/>
          <w:spacing w:val="-12"/>
          <w:sz w:val="40"/>
          <w:szCs w:val="40"/>
        </w:rPr>
        <w:t>ou</w:t>
      </w:r>
      <w:r w:rsidR="00DB5106">
        <w:rPr>
          <w:b/>
          <w:color w:val="667983"/>
          <w:sz w:val="40"/>
          <w:szCs w:val="40"/>
        </w:rPr>
        <w:t>r</w:t>
      </w:r>
      <w:r w:rsidR="00DB5106">
        <w:rPr>
          <w:b/>
          <w:color w:val="667983"/>
          <w:spacing w:val="-32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w w:val="102"/>
          <w:sz w:val="40"/>
          <w:szCs w:val="40"/>
        </w:rPr>
        <w:t xml:space="preserve">pain- </w:t>
      </w:r>
      <w:r w:rsidR="00DB5106">
        <w:rPr>
          <w:b/>
          <w:color w:val="667983"/>
          <w:spacing w:val="-12"/>
          <w:sz w:val="40"/>
          <w:szCs w:val="40"/>
        </w:rPr>
        <w:t>pleasu</w:t>
      </w:r>
      <w:r w:rsidR="00DB5106">
        <w:rPr>
          <w:b/>
          <w:color w:val="667983"/>
          <w:spacing w:val="-16"/>
          <w:sz w:val="40"/>
          <w:szCs w:val="40"/>
        </w:rPr>
        <w:t>r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30"/>
          <w:sz w:val="40"/>
          <w:szCs w:val="40"/>
        </w:rPr>
        <w:t xml:space="preserve"> </w:t>
      </w:r>
      <w:r w:rsidR="00DB5106">
        <w:rPr>
          <w:b/>
          <w:color w:val="667983"/>
          <w:spacing w:val="-16"/>
          <w:w w:val="81"/>
          <w:sz w:val="40"/>
          <w:szCs w:val="40"/>
        </w:rPr>
        <w:t>r</w:t>
      </w:r>
      <w:r w:rsidR="00DB5106">
        <w:rPr>
          <w:b/>
          <w:color w:val="667983"/>
          <w:spacing w:val="-12"/>
          <w:w w:val="111"/>
          <w:sz w:val="40"/>
          <w:szCs w:val="40"/>
        </w:rPr>
        <w:t>e</w:t>
      </w:r>
      <w:r w:rsidR="00DB5106">
        <w:rPr>
          <w:b/>
          <w:color w:val="667983"/>
          <w:spacing w:val="-16"/>
          <w:w w:val="111"/>
          <w:sz w:val="40"/>
          <w:szCs w:val="40"/>
        </w:rPr>
        <w:t>c</w:t>
      </w:r>
      <w:r w:rsidR="00DB5106">
        <w:rPr>
          <w:b/>
          <w:color w:val="667983"/>
          <w:spacing w:val="-12"/>
          <w:w w:val="111"/>
          <w:sz w:val="40"/>
          <w:szCs w:val="40"/>
        </w:rPr>
        <w:t>ep</w:t>
      </w:r>
      <w:r w:rsidR="00DB5106">
        <w:rPr>
          <w:b/>
          <w:color w:val="667983"/>
          <w:spacing w:val="-15"/>
          <w:w w:val="111"/>
          <w:sz w:val="40"/>
          <w:szCs w:val="40"/>
        </w:rPr>
        <w:t>t</w:t>
      </w:r>
      <w:r w:rsidR="00DB5106">
        <w:rPr>
          <w:b/>
          <w:color w:val="667983"/>
          <w:spacing w:val="-12"/>
          <w:w w:val="102"/>
          <w:sz w:val="40"/>
          <w:szCs w:val="40"/>
        </w:rPr>
        <w:t>or</w:t>
      </w:r>
      <w:r w:rsidR="00DB5106">
        <w:rPr>
          <w:b/>
          <w:color w:val="667983"/>
          <w:w w:val="102"/>
          <w:sz w:val="40"/>
          <w:szCs w:val="40"/>
        </w:rPr>
        <w:t>s</w:t>
      </w:r>
      <w:r w:rsidR="00DB5106">
        <w:rPr>
          <w:b/>
          <w:color w:val="667983"/>
          <w:spacing w:val="-40"/>
          <w:sz w:val="40"/>
          <w:szCs w:val="40"/>
        </w:rPr>
        <w:t xml:space="preserve"> </w:t>
      </w:r>
      <w:r w:rsidR="00DB5106">
        <w:rPr>
          <w:b/>
          <w:color w:val="667983"/>
          <w:spacing w:val="-15"/>
          <w:sz w:val="40"/>
          <w:szCs w:val="40"/>
        </w:rPr>
        <w:t>t</w:t>
      </w:r>
      <w:r w:rsidR="00DB5106">
        <w:rPr>
          <w:b/>
          <w:color w:val="667983"/>
          <w:sz w:val="40"/>
          <w:szCs w:val="40"/>
        </w:rPr>
        <w:t>o</w:t>
      </w:r>
      <w:r w:rsidR="00DB5106">
        <w:rPr>
          <w:b/>
          <w:color w:val="667983"/>
          <w:spacing w:val="-1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b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8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mo</w:t>
      </w:r>
      <w:r w:rsidR="00DB5106">
        <w:rPr>
          <w:b/>
          <w:color w:val="667983"/>
          <w:spacing w:val="-16"/>
          <w:sz w:val="40"/>
          <w:szCs w:val="40"/>
        </w:rPr>
        <w:t>r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-1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ale</w:t>
      </w:r>
      <w:r w:rsidR="00DB5106">
        <w:rPr>
          <w:b/>
          <w:color w:val="667983"/>
          <w:spacing w:val="-3"/>
          <w:sz w:val="40"/>
          <w:szCs w:val="40"/>
        </w:rPr>
        <w:t>r</w:t>
      </w:r>
      <w:r w:rsidR="00DB5106">
        <w:rPr>
          <w:b/>
          <w:color w:val="667983"/>
          <w:spacing w:val="-15"/>
          <w:w w:val="107"/>
          <w:sz w:val="40"/>
          <w:szCs w:val="40"/>
        </w:rPr>
        <w:t>t</w:t>
      </w:r>
      <w:r w:rsidR="00DB5106">
        <w:rPr>
          <w:b/>
          <w:color w:val="667983"/>
          <w:w w:val="96"/>
          <w:sz w:val="40"/>
          <w:szCs w:val="40"/>
        </w:rPr>
        <w:t>.</w:t>
      </w:r>
    </w:p>
    <w:p w:rsidR="00DC4E44" w:rsidRDefault="00DB5106">
      <w:pPr>
        <w:spacing w:before="66" w:line="200" w:lineRule="exact"/>
        <w:ind w:left="105"/>
        <w:rPr>
          <w:sz w:val="18"/>
          <w:szCs w:val="18"/>
        </w:rPr>
      </w:pPr>
      <w:r>
        <w:rPr>
          <w:color w:val="0071BB"/>
          <w:spacing w:val="4"/>
          <w:w w:val="81"/>
          <w:sz w:val="18"/>
          <w:szCs w:val="18"/>
        </w:rPr>
        <w:lastRenderedPageBreak/>
        <w:t>T</w:t>
      </w:r>
      <w:r>
        <w:rPr>
          <w:color w:val="0071BB"/>
          <w:spacing w:val="5"/>
          <w:w w:val="161"/>
          <w:sz w:val="18"/>
          <w:szCs w:val="18"/>
        </w:rPr>
        <w:t>r</w:t>
      </w:r>
      <w:r>
        <w:rPr>
          <w:color w:val="0071BB"/>
          <w:spacing w:val="4"/>
          <w:w w:val="138"/>
          <w:sz w:val="18"/>
          <w:szCs w:val="18"/>
        </w:rPr>
        <w:t>a</w:t>
      </w:r>
      <w:r>
        <w:rPr>
          <w:color w:val="0071BB"/>
          <w:spacing w:val="4"/>
          <w:w w:val="92"/>
          <w:sz w:val="18"/>
          <w:szCs w:val="18"/>
        </w:rPr>
        <w:t>D</w:t>
      </w:r>
      <w:r>
        <w:rPr>
          <w:color w:val="0071BB"/>
          <w:spacing w:val="4"/>
          <w:w w:val="132"/>
          <w:sz w:val="18"/>
          <w:szCs w:val="18"/>
        </w:rPr>
        <w:t>e</w:t>
      </w:r>
      <w:r>
        <w:rPr>
          <w:color w:val="0071BB"/>
          <w:spacing w:val="2"/>
          <w:w w:val="132"/>
          <w:sz w:val="18"/>
          <w:szCs w:val="18"/>
        </w:rPr>
        <w:t>r</w:t>
      </w:r>
      <w:r>
        <w:rPr>
          <w:color w:val="0071BB"/>
          <w:spacing w:val="2"/>
          <w:w w:val="104"/>
          <w:sz w:val="18"/>
          <w:szCs w:val="18"/>
        </w:rPr>
        <w:t>'</w:t>
      </w:r>
      <w:r>
        <w:rPr>
          <w:color w:val="0071BB"/>
          <w:w w:val="88"/>
          <w:sz w:val="18"/>
          <w:szCs w:val="18"/>
        </w:rPr>
        <w:t>S</w:t>
      </w:r>
      <w:r>
        <w:rPr>
          <w:color w:val="0071BB"/>
          <w:spacing w:val="1"/>
          <w:sz w:val="18"/>
          <w:szCs w:val="18"/>
        </w:rPr>
        <w:t xml:space="preserve"> </w:t>
      </w:r>
      <w:r>
        <w:rPr>
          <w:color w:val="0071BB"/>
          <w:spacing w:val="4"/>
          <w:w w:val="84"/>
          <w:sz w:val="18"/>
          <w:szCs w:val="18"/>
        </w:rPr>
        <w:t>S</w:t>
      </w:r>
      <w:r>
        <w:rPr>
          <w:color w:val="0071BB"/>
          <w:spacing w:val="-1"/>
          <w:w w:val="84"/>
          <w:sz w:val="18"/>
          <w:szCs w:val="18"/>
        </w:rPr>
        <w:t>T</w:t>
      </w:r>
      <w:r>
        <w:rPr>
          <w:color w:val="0071BB"/>
          <w:spacing w:val="4"/>
          <w:w w:val="147"/>
          <w:sz w:val="18"/>
          <w:szCs w:val="18"/>
        </w:rPr>
        <w:t>o</w:t>
      </w:r>
      <w:r>
        <w:rPr>
          <w:color w:val="0071BB"/>
          <w:spacing w:val="2"/>
          <w:w w:val="147"/>
          <w:sz w:val="18"/>
          <w:szCs w:val="18"/>
        </w:rPr>
        <w:t>r</w:t>
      </w:r>
      <w:r>
        <w:rPr>
          <w:color w:val="0071BB"/>
          <w:w w:val="108"/>
          <w:sz w:val="18"/>
          <w:szCs w:val="18"/>
        </w:rPr>
        <w:t>y</w:t>
      </w:r>
    </w:p>
    <w:p w:rsidR="00DC4E44" w:rsidRDefault="00DC4E44">
      <w:pPr>
        <w:spacing w:before="7" w:line="160" w:lineRule="exact"/>
        <w:rPr>
          <w:sz w:val="17"/>
          <w:szCs w:val="17"/>
        </w:rPr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  <w:sectPr w:rsidR="00DC4E44">
          <w:headerReference w:type="default" r:id="rId12"/>
          <w:pgSz w:w="11920" w:h="15600"/>
          <w:pgMar w:top="160" w:right="460" w:bottom="280" w:left="200" w:header="0" w:footer="269" w:gutter="0"/>
          <w:cols w:space="720"/>
        </w:sectPr>
      </w:pPr>
    </w:p>
    <w:p w:rsidR="00DC4E44" w:rsidRDefault="00DB5106">
      <w:pPr>
        <w:spacing w:before="45" w:line="270" w:lineRule="auto"/>
        <w:ind w:left="367" w:right="-2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lastRenderedPageBreak/>
        <w:t>mo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inclined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take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bigger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risks.)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was working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Dow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Jones,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educating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clients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on </w:t>
      </w:r>
      <w:r>
        <w:rPr>
          <w:rFonts w:ascii="Arial" w:eastAsia="Arial" w:hAnsi="Arial" w:cs="Arial"/>
          <w:sz w:val="17"/>
          <w:szCs w:val="17"/>
        </w:rPr>
        <w:t>technical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analysis and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money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management rules,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so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should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have known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bette</w:t>
      </w:r>
      <w:r>
        <w:rPr>
          <w:rFonts w:ascii="Arial" w:eastAsia="Arial" w:hAnsi="Arial" w:cs="Arial"/>
          <w:spacing w:val="-16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 xml:space="preserve">did </w:t>
      </w:r>
      <w:r>
        <w:rPr>
          <w:rFonts w:ascii="Arial" w:eastAsia="Arial" w:hAnsi="Arial" w:cs="Arial"/>
          <w:sz w:val="17"/>
          <w:szCs w:val="17"/>
        </w:rPr>
        <w:t>know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bette</w:t>
      </w:r>
      <w:r>
        <w:rPr>
          <w:rFonts w:ascii="Arial" w:eastAsia="Arial" w:hAnsi="Arial" w:cs="Arial"/>
          <w:spacing w:val="-16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hurt.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was the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textbook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 xml:space="preserve">‘ego </w:t>
      </w:r>
      <w:r>
        <w:rPr>
          <w:rFonts w:ascii="Arial" w:eastAsia="Arial" w:hAnsi="Arial" w:cs="Arial"/>
          <w:sz w:val="17"/>
          <w:szCs w:val="17"/>
        </w:rPr>
        <w:t>trade’.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Rule number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one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trading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– never ever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average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loser!</w:t>
      </w:r>
    </w:p>
    <w:p w:rsidR="00DC4E44" w:rsidRDefault="00DB5106">
      <w:pPr>
        <w:spacing w:before="45" w:line="270" w:lineRule="auto"/>
        <w:ind w:right="-29"/>
        <w:jc w:val="both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lastRenderedPageBreak/>
        <w:t>uncanny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ability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sni</w:t>
      </w:r>
      <w:r>
        <w:rPr>
          <w:rFonts w:ascii="Arial" w:eastAsia="Arial" w:hAnsi="Arial" w:cs="Arial"/>
          <w:spacing w:val="-3"/>
          <w:sz w:val="17"/>
          <w:szCs w:val="17"/>
        </w:rPr>
        <w:t>f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out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 ‘f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othy’</w:t>
      </w:r>
      <w:r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market. </w:t>
      </w:r>
      <w:r>
        <w:rPr>
          <w:rFonts w:ascii="Arial" w:eastAsia="Arial" w:hAnsi="Arial" w:cs="Arial"/>
          <w:spacing w:val="-10"/>
          <w:sz w:val="17"/>
          <w:szCs w:val="17"/>
        </w:rPr>
        <w:t>W</w:t>
      </w:r>
      <w:r>
        <w:rPr>
          <w:rFonts w:ascii="Arial" w:eastAsia="Arial" w:hAnsi="Arial" w:cs="Arial"/>
          <w:sz w:val="17"/>
          <w:szCs w:val="17"/>
        </w:rPr>
        <w:t>e might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think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we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understand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what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g</w:t>
      </w:r>
      <w:r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eastAsia="Arial" w:hAnsi="Arial" w:cs="Arial"/>
          <w:w w:val="99"/>
          <w:sz w:val="17"/>
          <w:szCs w:val="17"/>
        </w:rPr>
        <w:t xml:space="preserve">eed </w:t>
      </w:r>
      <w:r>
        <w:rPr>
          <w:rFonts w:ascii="Arial" w:eastAsia="Arial" w:hAnsi="Arial" w:cs="Arial"/>
          <w:sz w:val="17"/>
          <w:szCs w:val="17"/>
        </w:rPr>
        <w:t>looks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like,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but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even the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best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us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can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get </w:t>
      </w:r>
      <w:r>
        <w:rPr>
          <w:rFonts w:ascii="Arial" w:eastAsia="Arial" w:hAnsi="Arial" w:cs="Arial"/>
          <w:sz w:val="17"/>
          <w:szCs w:val="17"/>
        </w:rPr>
        <w:t xml:space="preserve">caught 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up</w:t>
      </w:r>
      <w:r>
        <w:rPr>
          <w:rFonts w:ascii="Arial" w:eastAsia="Arial" w:hAnsi="Arial" w:cs="Arial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emotions</w:t>
      </w:r>
      <w:r>
        <w:rPr>
          <w:rFonts w:ascii="Arial" w:eastAsia="Arial" w:hAnsi="Arial" w:cs="Arial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calling</w:t>
      </w:r>
      <w:r>
        <w:rPr>
          <w:rFonts w:ascii="Arial" w:eastAsia="Arial" w:hAnsi="Arial" w:cs="Arial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sz w:val="17"/>
          <w:szCs w:val="17"/>
        </w:rPr>
        <w:t xml:space="preserve">tops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getting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involved in market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bubbles.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w w:val="109"/>
          <w:sz w:val="17"/>
          <w:szCs w:val="17"/>
        </w:rPr>
        <w:t>It</w:t>
      </w:r>
      <w:r>
        <w:rPr>
          <w:rFonts w:ascii="Arial" w:eastAsia="Arial" w:hAnsi="Arial" w:cs="Arial"/>
          <w:spacing w:val="-13"/>
          <w:w w:val="109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>s also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why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-13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important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have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system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 xml:space="preserve">that </w:t>
      </w:r>
      <w:r>
        <w:rPr>
          <w:rFonts w:ascii="Arial" w:eastAsia="Arial" w:hAnsi="Arial" w:cs="Arial"/>
          <w:sz w:val="17"/>
          <w:szCs w:val="17"/>
        </w:rPr>
        <w:t>alerts</w:t>
      </w:r>
      <w:r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you</w:t>
      </w:r>
      <w:r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these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oblems</w:t>
      </w:r>
      <w:r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earl</w:t>
      </w:r>
      <w:r>
        <w:rPr>
          <w:rFonts w:ascii="Arial" w:eastAsia="Arial" w:hAnsi="Arial" w:cs="Arial"/>
          <w:spacing w:val="-13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My</w:t>
      </w:r>
      <w:r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sz w:val="17"/>
          <w:szCs w:val="17"/>
        </w:rPr>
        <w:t>old</w:t>
      </w:r>
    </w:p>
    <w:p w:rsidR="00DC4E44" w:rsidRDefault="00DB5106">
      <w:pPr>
        <w:spacing w:before="35" w:line="264" w:lineRule="auto"/>
        <w:ind w:right="79"/>
        <w:rPr>
          <w:rFonts w:ascii="Arial" w:eastAsia="Arial" w:hAnsi="Arial" w:cs="Arial"/>
          <w:sz w:val="17"/>
          <w:szCs w:val="17"/>
        </w:rPr>
        <w:sectPr w:rsidR="00DC4E44">
          <w:type w:val="continuous"/>
          <w:pgSz w:w="11920" w:h="15600"/>
          <w:pgMar w:top="1440" w:right="460" w:bottom="280" w:left="200" w:header="720" w:footer="720" w:gutter="0"/>
          <w:cols w:num="3" w:space="720" w:equalWidth="0">
            <w:col w:w="3732" w:space="339"/>
            <w:col w:w="3365" w:space="339"/>
            <w:col w:w="3485"/>
          </w:cols>
        </w:sectPr>
      </w:pPr>
      <w:r>
        <w:br w:type="column"/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lastRenderedPageBreak/>
        <w:t>10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. </w:t>
      </w:r>
      <w:r>
        <w:rPr>
          <w:rFonts w:ascii="Arial" w:eastAsia="Arial" w:hAnsi="Arial" w:cs="Arial"/>
          <w:b/>
          <w:color w:val="0071BB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Wha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t </w:t>
      </w:r>
      <w:r>
        <w:rPr>
          <w:rFonts w:ascii="Arial" w:eastAsia="Arial" w:hAnsi="Arial" w:cs="Arial"/>
          <w:b/>
          <w:color w:val="0071BB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advic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e </w:t>
      </w:r>
      <w:r>
        <w:rPr>
          <w:rFonts w:ascii="Arial" w:eastAsia="Arial" w:hAnsi="Arial" w:cs="Arial"/>
          <w:b/>
          <w:color w:val="0071BB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woul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d </w:t>
      </w:r>
      <w:r>
        <w:rPr>
          <w:rFonts w:ascii="Arial" w:eastAsia="Arial" w:hAnsi="Arial" w:cs="Arial"/>
          <w:b/>
          <w:color w:val="0071B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yo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u </w:t>
      </w:r>
      <w:r>
        <w:rPr>
          <w:rFonts w:ascii="Arial" w:eastAsia="Arial" w:hAnsi="Arial" w:cs="Arial"/>
          <w:b/>
          <w:color w:val="0071B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o</w:t>
      </w:r>
      <w:r>
        <w:rPr>
          <w:rFonts w:ascii="Arial" w:eastAsia="Arial" w:hAnsi="Arial" w:cs="Arial"/>
          <w:b/>
          <w:color w:val="0071BB"/>
          <w:spacing w:val="-9"/>
          <w:sz w:val="18"/>
          <w:szCs w:val="18"/>
        </w:rPr>
        <w:t>f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fe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r </w:t>
      </w:r>
      <w:r>
        <w:rPr>
          <w:rFonts w:ascii="Arial" w:eastAsia="Arial" w:hAnsi="Arial" w:cs="Arial"/>
          <w:b/>
          <w:color w:val="0071B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peopl</w:t>
      </w:r>
      <w:r>
        <w:rPr>
          <w:rFonts w:ascii="Arial" w:eastAsia="Arial" w:hAnsi="Arial" w:cs="Arial"/>
          <w:b/>
          <w:color w:val="0071BB"/>
          <w:sz w:val="18"/>
          <w:szCs w:val="18"/>
        </w:rPr>
        <w:t>e</w:t>
      </w:r>
      <w:r>
        <w:rPr>
          <w:rFonts w:ascii="Arial" w:eastAsia="Arial" w:hAnsi="Arial" w:cs="Arial"/>
          <w:b/>
          <w:color w:val="0071B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gettin</w:t>
      </w:r>
      <w:r>
        <w:rPr>
          <w:rFonts w:ascii="Arial" w:eastAsia="Arial" w:hAnsi="Arial" w:cs="Arial"/>
          <w:b/>
          <w:color w:val="0071BB"/>
          <w:sz w:val="18"/>
          <w:szCs w:val="18"/>
        </w:rPr>
        <w:t>g</w:t>
      </w:r>
      <w:r>
        <w:rPr>
          <w:rFonts w:ascii="Arial" w:eastAsia="Arial" w:hAnsi="Arial" w:cs="Arial"/>
          <w:b/>
          <w:color w:val="0071B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starte</w:t>
      </w:r>
      <w:r>
        <w:rPr>
          <w:rFonts w:ascii="Arial" w:eastAsia="Arial" w:hAnsi="Arial" w:cs="Arial"/>
          <w:b/>
          <w:color w:val="0071BB"/>
          <w:sz w:val="18"/>
          <w:szCs w:val="18"/>
        </w:rPr>
        <w:t>d</w:t>
      </w:r>
      <w:r>
        <w:rPr>
          <w:rFonts w:ascii="Arial" w:eastAsia="Arial" w:hAnsi="Arial" w:cs="Arial"/>
          <w:b/>
          <w:color w:val="0071BB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a</w:t>
      </w:r>
      <w:r>
        <w:rPr>
          <w:rFonts w:ascii="Arial" w:eastAsia="Arial" w:hAnsi="Arial" w:cs="Arial"/>
          <w:b/>
          <w:color w:val="0071BB"/>
          <w:sz w:val="18"/>
          <w:szCs w:val="18"/>
        </w:rPr>
        <w:t>s</w:t>
      </w:r>
      <w:r>
        <w:rPr>
          <w:rFonts w:ascii="Arial" w:eastAsia="Arial" w:hAnsi="Arial" w:cs="Arial"/>
          <w:b/>
          <w:color w:val="0071BB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trader</w:t>
      </w:r>
      <w:r>
        <w:rPr>
          <w:rFonts w:ascii="Arial" w:eastAsia="Arial" w:hAnsi="Arial" w:cs="Arial"/>
          <w:b/>
          <w:color w:val="0071BB"/>
          <w:sz w:val="18"/>
          <w:szCs w:val="18"/>
        </w:rPr>
        <w:t>s</w:t>
      </w:r>
      <w:r>
        <w:rPr>
          <w:rFonts w:ascii="Arial" w:eastAsia="Arial" w:hAnsi="Arial" w:cs="Arial"/>
          <w:b/>
          <w:color w:val="0071B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o</w:t>
      </w:r>
      <w:r>
        <w:rPr>
          <w:rFonts w:ascii="Arial" w:eastAsia="Arial" w:hAnsi="Arial" w:cs="Arial"/>
          <w:b/>
          <w:color w:val="0071BB"/>
          <w:sz w:val="18"/>
          <w:szCs w:val="18"/>
        </w:rPr>
        <w:t>n</w:t>
      </w:r>
      <w:r>
        <w:rPr>
          <w:rFonts w:ascii="Arial" w:eastAsia="Arial" w:hAnsi="Arial" w:cs="Arial"/>
          <w:b/>
          <w:color w:val="0071BB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w w:val="108"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color w:val="0071BB"/>
          <w:spacing w:val="-9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elativ</w:t>
      </w:r>
      <w:r>
        <w:rPr>
          <w:rFonts w:ascii="Arial" w:eastAsia="Arial" w:hAnsi="Arial" w:cs="Arial"/>
          <w:b/>
          <w:color w:val="0071BB"/>
          <w:sz w:val="18"/>
          <w:szCs w:val="18"/>
        </w:rPr>
        <w:t>e</w:t>
      </w:r>
      <w:r>
        <w:rPr>
          <w:rFonts w:ascii="Arial" w:eastAsia="Arial" w:hAnsi="Arial" w:cs="Arial"/>
          <w:b/>
          <w:color w:val="0071BB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merit</w:t>
      </w:r>
      <w:r>
        <w:rPr>
          <w:rFonts w:ascii="Arial" w:eastAsia="Arial" w:hAnsi="Arial" w:cs="Arial"/>
          <w:b/>
          <w:color w:val="0071BB"/>
          <w:sz w:val="18"/>
          <w:szCs w:val="18"/>
        </w:rPr>
        <w:t>s</w:t>
      </w:r>
      <w:r>
        <w:rPr>
          <w:rFonts w:ascii="Arial" w:eastAsia="Arial" w:hAnsi="Arial" w:cs="Arial"/>
          <w:b/>
          <w:color w:val="0071B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o</w:t>
      </w:r>
      <w:r>
        <w:rPr>
          <w:rFonts w:ascii="Arial" w:eastAsia="Arial" w:hAnsi="Arial" w:cs="Arial"/>
          <w:b/>
          <w:color w:val="0071BB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otherwis</w:t>
      </w:r>
      <w:r>
        <w:rPr>
          <w:rFonts w:ascii="Arial" w:eastAsia="Arial" w:hAnsi="Arial" w:cs="Arial"/>
          <w:b/>
          <w:color w:val="0071BB"/>
          <w:sz w:val="18"/>
          <w:szCs w:val="18"/>
        </w:rPr>
        <w:t>e</w:t>
      </w:r>
      <w:r>
        <w:rPr>
          <w:rFonts w:ascii="Arial" w:eastAsia="Arial" w:hAnsi="Arial" w:cs="Arial"/>
          <w:b/>
          <w:color w:val="0071BB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o</w:t>
      </w:r>
      <w:r>
        <w:rPr>
          <w:rFonts w:ascii="Arial" w:eastAsia="Arial" w:hAnsi="Arial" w:cs="Arial"/>
          <w:b/>
          <w:color w:val="0071BB"/>
          <w:sz w:val="18"/>
          <w:szCs w:val="18"/>
        </w:rPr>
        <w:t>f</w:t>
      </w:r>
      <w:r>
        <w:rPr>
          <w:rFonts w:ascii="Arial" w:eastAsia="Arial" w:hAnsi="Arial" w:cs="Arial"/>
          <w:b/>
          <w:color w:val="0071B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5"/>
          <w:w w:val="103"/>
          <w:sz w:val="18"/>
          <w:szCs w:val="18"/>
        </w:rPr>
        <w:t xml:space="preserve">each?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Buil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you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tradin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syste</w:t>
      </w:r>
      <w:r>
        <w:rPr>
          <w:rFonts w:ascii="Arial" w:eastAsia="Arial" w:hAnsi="Arial" w:cs="Arial"/>
          <w:color w:val="000000"/>
          <w:sz w:val="17"/>
          <w:szCs w:val="17"/>
        </w:rPr>
        <w:t>m</w:t>
      </w:r>
      <w:r>
        <w:rPr>
          <w:rFonts w:ascii="Arial" w:eastAsia="Arial" w:hAnsi="Arial" w:cs="Arial"/>
          <w:color w:val="000000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p</w:t>
      </w:r>
      <w:r>
        <w:rPr>
          <w:rFonts w:ascii="Arial" w:eastAsia="Arial" w:hAnsi="Arial" w:cs="Arial"/>
          <w:color w:val="000000"/>
          <w:spacing w:val="-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ove</w:t>
      </w:r>
      <w:r>
        <w:rPr>
          <w:rFonts w:ascii="Arial" w:eastAsia="Arial" w:hAnsi="Arial" w:cs="Arial"/>
          <w:color w:val="000000"/>
          <w:sz w:val="17"/>
          <w:szCs w:val="17"/>
        </w:rPr>
        <w:t>n</w:t>
      </w:r>
      <w:r>
        <w:rPr>
          <w:rFonts w:ascii="Arial" w:eastAsia="Arial" w:hAnsi="Arial" w:cs="Arial"/>
          <w:color w:val="00000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edge. P</w:t>
      </w:r>
      <w:r>
        <w:rPr>
          <w:rFonts w:ascii="Arial" w:eastAsia="Arial" w:hAnsi="Arial" w:cs="Arial"/>
          <w:color w:val="000000"/>
          <w:spacing w:val="-6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otec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t  </w:t>
      </w:r>
      <w:r>
        <w:rPr>
          <w:rFonts w:ascii="Arial" w:eastAsia="Arial" w:hAnsi="Arial" w:cs="Arial"/>
          <w:color w:val="000000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yoursel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f  </w:t>
      </w:r>
      <w:r>
        <w:rPr>
          <w:rFonts w:ascii="Arial" w:eastAsia="Arial" w:hAnsi="Arial" w:cs="Arial"/>
          <w:color w:val="00000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b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y  </w:t>
      </w:r>
      <w:r>
        <w:rPr>
          <w:rFonts w:ascii="Arial" w:eastAsia="Arial" w:hAnsi="Arial" w:cs="Arial"/>
          <w:color w:val="000000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usin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g  </w:t>
      </w:r>
      <w:r>
        <w:rPr>
          <w:rFonts w:ascii="Arial" w:eastAsia="Arial" w:hAnsi="Arial" w:cs="Arial"/>
          <w:color w:val="00000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basi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c  </w:t>
      </w:r>
      <w:r>
        <w:rPr>
          <w:rFonts w:ascii="Arial" w:eastAsia="Arial" w:hAnsi="Arial" w:cs="Arial"/>
          <w:color w:val="000000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money managemen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principles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z w:val="17"/>
          <w:szCs w:val="17"/>
        </w:rPr>
        <w:t>d</w:t>
      </w:r>
      <w:r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perhap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th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7"/>
          <w:szCs w:val="17"/>
        </w:rPr>
        <w:t xml:space="preserve">most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challengin</w:t>
      </w:r>
      <w:r>
        <w:rPr>
          <w:rFonts w:ascii="Arial" w:eastAsia="Arial" w:hAnsi="Arial" w:cs="Arial"/>
          <w:color w:val="000000"/>
          <w:sz w:val="17"/>
          <w:szCs w:val="17"/>
        </w:rPr>
        <w:t>g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rul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>f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all</w:t>
      </w:r>
      <w:r>
        <w:rPr>
          <w:rFonts w:ascii="Arial" w:eastAsia="Arial" w:hAnsi="Arial" w:cs="Arial"/>
          <w:color w:val="000000"/>
          <w:sz w:val="17"/>
          <w:szCs w:val="17"/>
        </w:rPr>
        <w:t>:</w:t>
      </w:r>
      <w:r>
        <w:rPr>
          <w:rFonts w:ascii="Arial" w:eastAsia="Arial" w:hAnsi="Arial" w:cs="Arial"/>
          <w:color w:val="000000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implemen</w:t>
      </w:r>
      <w:r>
        <w:rPr>
          <w:rFonts w:ascii="Arial" w:eastAsia="Arial" w:hAnsi="Arial" w:cs="Arial"/>
          <w:color w:val="000000"/>
          <w:sz w:val="17"/>
          <w:szCs w:val="17"/>
        </w:rPr>
        <w:t>t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you</w:t>
      </w:r>
      <w:r>
        <w:rPr>
          <w:rFonts w:ascii="Arial" w:eastAsia="Arial" w:hAnsi="Arial" w:cs="Arial"/>
          <w:color w:val="000000"/>
          <w:sz w:val="17"/>
          <w:szCs w:val="17"/>
        </w:rPr>
        <w:t>r</w:t>
      </w:r>
      <w:r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system!</w:t>
      </w:r>
    </w:p>
    <w:p w:rsidR="00DC4E44" w:rsidRDefault="00DC4E44">
      <w:pPr>
        <w:spacing w:before="8" w:line="160" w:lineRule="exact"/>
        <w:rPr>
          <w:sz w:val="16"/>
          <w:szCs w:val="16"/>
        </w:rPr>
      </w:pPr>
    </w:p>
    <w:p w:rsidR="00DC4E44" w:rsidRDefault="00DC4E44">
      <w:pPr>
        <w:spacing w:line="200" w:lineRule="exact"/>
      </w:pPr>
    </w:p>
    <w:p w:rsidR="00DC4E44" w:rsidRDefault="00587786">
      <w:pPr>
        <w:spacing w:before="58" w:line="400" w:lineRule="exact"/>
        <w:ind w:left="929" w:right="934"/>
        <w:rPr>
          <w:sz w:val="40"/>
          <w:szCs w:val="40"/>
        </w:rPr>
      </w:pPr>
      <w:r w:rsidRPr="00587786">
        <w:rPr>
          <w:noProof/>
        </w:rPr>
        <w:pict>
          <v:group id="Group 11" o:spid="_x0000_s2058" style="position:absolute;left:0;text-align:left;margin-left:552.75pt;margin-top:10.75pt;width:13.85pt;height:44.3pt;z-index:-251657728;mso-position-horizontal-relative:page" coordorigin="11055,215" coordsize="277,8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">
            <v:shape id="Freeform 12" o:spid="_x0000_s2059" style="position:absolute;left:11055;top:215;width:277;height:887;visibility:visible;mso-wrap-style:square;v-text-anchor:top" coordsize="277,8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mwuwwAA&#10;ANsAAAAPAAAAZHJzL2Rvd25yZXYueG1sRI9bi8IwFITfF/Y/hCPsm6a6XrtGWURhQV+84POhOdsW&#10;k5O2iVr/vVkQ9nGYmW+Y+bK1Rtyo8aVjBf1eAoI4c7rkXMHpuOlOQfiArNE4JgUP8rBcvL/NMdXu&#10;znu6HUIuIoR9igqKEKpUSp8VZNH3XEUcvV/XWAxRNrnUDd4j3Bo5SJKxtFhyXCiwolVB2eVwtQqu&#10;w3q9y2myrcvKXGafQ2vq1Vmpj077/QUiUBv+w6/2j1YwGMHfl/gD5O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hmwuwwAAANsAAAAPAAAAAAAAAAAAAAAAAJcCAABkcnMvZG93&#10;bnJldi54bWxQSwUGAAAAAAQABAD1AAAAhwMAAAAA&#10;" path="m277,213r-1,-28l273,159r-5,-25l260,110,251,88,241,68,229,50,216,35,201,22,186,12,169,5,152,1,141,,,,,211r117,l117,210r15,7l146,230r11,18l165,270r4,24l169,304r,170l13,474r,413l277,887r,-674xe" fillcolor="#898b8e" stroked="f">
              <v:path arrowok="t" o:connecttype="custom" o:connectlocs="277,428;276,400;273,374;268,349;260,325;251,303;241,283;229,265;216,250;201,237;186,227;169,220;152,216;141,215;0,215;0,426;117,426;117,425;132,432;146,445;157,463;165,485;169,509;169,519;169,689;13,689;13,1102;277,1102;277,428" o:connectangles="0,0,0,0,0,0,0,0,0,0,0,0,0,0,0,0,0,0,0,0,0,0,0,0,0,0,0,0,0"/>
            </v:shape>
            <w10:wrap anchorx="page"/>
          </v:group>
        </w:pict>
      </w:r>
      <w:r w:rsidRPr="00587786">
        <w:rPr>
          <w:noProof/>
        </w:rPr>
        <w:pict>
          <v:group id="Group 9" o:spid="_x0000_s2056" style="position:absolute;left:0;text-align:left;margin-left:28.3pt;margin-top:3.9pt;width:13.9pt;height:44.55pt;z-index:-251656704;mso-position-horizontal-relative:page" coordorigin="567,78" coordsize="279,8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">
            <v:shape id="Freeform 10" o:spid="_x0000_s2057" style="position:absolute;left:567;top:78;width:279;height:892;visibility:visible;mso-wrap-style:square;v-text-anchor:top" coordsize="279,8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JegUxgAA&#10;ANsAAAAPAAAAZHJzL2Rvd25yZXYueG1sRI9Ba8JAFITvBf/D8gQvRTdNoZbUNQRBLAUpasHra/aZ&#10;BLNv091VY3+9Wyh4HGbmG2aW96YVZ3K+sazgaZKAIC6tbrhS8LVbjl9B+ICssbVMCq7kIZ8PHmaY&#10;aXvhDZ23oRIRwj5DBXUIXSalL2sy6Ce2I47ewTqDIUpXSe3wEuGmlWmSvEiDDceFGjta1FQetyej&#10;oF/Z34Uvvq/r9NN1yfLncfqxPyk1GvbFG4hAfbiH/9vvWkH6DH9f4g+Q8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JegUxgAAANsAAAAPAAAAAAAAAAAAAAAAAJcCAABkcnMv&#10;ZG93bnJldi54bWxQSwUGAAAAAAQABAD1AAAAigMAAAAA&#10;" path="m109,415r157,l266,,,,,678r4,54l17,781r19,42l61,856r30,23l125,891r12,1l279,892r,-212l161,680r,1l146,674,133,661,121,643r-8,-22l109,597r,-11l109,415xe" fillcolor="#0071bb" stroked="f">
              <v:path arrowok="t" o:connecttype="custom" o:connectlocs="109,493;266,493;266,78;0,78;0,756;4,810;17,859;36,901;61,934;91,957;125,969;137,970;279,970;279,758;161,758;161,759;146,752;133,739;121,721;113,699;109,675;109,664;109,493" o:connectangles="0,0,0,0,0,0,0,0,0,0,0,0,0,0,0,0,0,0,0,0,0,0,0"/>
            </v:shape>
            <w10:wrap anchorx="page"/>
          </v:group>
        </w:pict>
      </w:r>
      <w:r w:rsidR="00DB5106">
        <w:rPr>
          <w:b/>
          <w:color w:val="667983"/>
          <w:spacing w:val="-41"/>
          <w:w w:val="94"/>
          <w:sz w:val="40"/>
          <w:szCs w:val="40"/>
        </w:rPr>
        <w:t>T</w:t>
      </w:r>
      <w:r w:rsidR="00DB5106">
        <w:rPr>
          <w:b/>
          <w:color w:val="667983"/>
          <w:w w:val="94"/>
          <w:sz w:val="40"/>
          <w:szCs w:val="40"/>
        </w:rPr>
        <w:t>o</w:t>
      </w:r>
      <w:r w:rsidR="00DB5106">
        <w:rPr>
          <w:b/>
          <w:color w:val="667983"/>
          <w:spacing w:val="-32"/>
          <w:w w:val="94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us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16"/>
          <w:sz w:val="40"/>
          <w:szCs w:val="40"/>
        </w:rPr>
        <w:t xml:space="preserve"> </w:t>
      </w:r>
      <w:r w:rsidR="00DB5106">
        <w:rPr>
          <w:b/>
          <w:color w:val="667983"/>
          <w:sz w:val="40"/>
          <w:szCs w:val="40"/>
        </w:rPr>
        <w:t>a</w:t>
      </w:r>
      <w:r w:rsidR="00DB5106">
        <w:rPr>
          <w:b/>
          <w:color w:val="667983"/>
          <w:spacing w:val="-34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w w:val="97"/>
          <w:sz w:val="40"/>
          <w:szCs w:val="40"/>
        </w:rPr>
        <w:t>familia</w:t>
      </w:r>
      <w:r w:rsidR="00DB5106">
        <w:rPr>
          <w:b/>
          <w:color w:val="667983"/>
          <w:w w:val="97"/>
          <w:sz w:val="40"/>
          <w:szCs w:val="40"/>
        </w:rPr>
        <w:t>r</w:t>
      </w:r>
      <w:r w:rsidR="00DB5106">
        <w:rPr>
          <w:b/>
          <w:color w:val="667983"/>
          <w:spacing w:val="-26"/>
          <w:w w:val="97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t</w:t>
      </w:r>
      <w:r w:rsidR="00DB5106">
        <w:rPr>
          <w:b/>
          <w:color w:val="667983"/>
          <w:spacing w:val="-16"/>
          <w:sz w:val="40"/>
          <w:szCs w:val="40"/>
        </w:rPr>
        <w:t>r</w:t>
      </w:r>
      <w:r w:rsidR="00DB5106">
        <w:rPr>
          <w:b/>
          <w:color w:val="667983"/>
          <w:spacing w:val="-12"/>
          <w:sz w:val="40"/>
          <w:szCs w:val="40"/>
        </w:rPr>
        <w:t>adin</w:t>
      </w:r>
      <w:r w:rsidR="00DB5106">
        <w:rPr>
          <w:b/>
          <w:color w:val="667983"/>
          <w:sz w:val="40"/>
          <w:szCs w:val="40"/>
        </w:rPr>
        <w:t>g</w:t>
      </w:r>
      <w:r w:rsidR="00DB5106">
        <w:rPr>
          <w:b/>
          <w:color w:val="667983"/>
          <w:spacing w:val="-7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adage</w:t>
      </w:r>
      <w:r w:rsidR="00DB5106">
        <w:rPr>
          <w:b/>
          <w:color w:val="667983"/>
          <w:sz w:val="40"/>
          <w:szCs w:val="40"/>
        </w:rPr>
        <w:t>:</w:t>
      </w:r>
      <w:r w:rsidR="00DB5106">
        <w:rPr>
          <w:b/>
          <w:color w:val="667983"/>
          <w:spacing w:val="17"/>
          <w:sz w:val="40"/>
          <w:szCs w:val="40"/>
        </w:rPr>
        <w:t xml:space="preserve"> </w:t>
      </w:r>
      <w:r w:rsidR="00DB5106">
        <w:rPr>
          <w:b/>
          <w:color w:val="667983"/>
          <w:w w:val="69"/>
          <w:sz w:val="40"/>
          <w:szCs w:val="40"/>
        </w:rPr>
        <w:t>I</w:t>
      </w:r>
      <w:r w:rsidR="00DB5106">
        <w:rPr>
          <w:b/>
          <w:color w:val="667983"/>
          <w:spacing w:val="-9"/>
          <w:w w:val="69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rid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-33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th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13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winner</w:t>
      </w:r>
      <w:r w:rsidR="00DB5106">
        <w:rPr>
          <w:b/>
          <w:color w:val="667983"/>
          <w:sz w:val="40"/>
          <w:szCs w:val="40"/>
        </w:rPr>
        <w:t>s</w:t>
      </w:r>
      <w:r w:rsidR="00DB5106">
        <w:rPr>
          <w:b/>
          <w:color w:val="667983"/>
          <w:spacing w:val="1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an</w:t>
      </w:r>
      <w:r w:rsidR="00DB5106">
        <w:rPr>
          <w:b/>
          <w:color w:val="667983"/>
          <w:sz w:val="40"/>
          <w:szCs w:val="40"/>
        </w:rPr>
        <w:t>d</w:t>
      </w:r>
      <w:r w:rsidR="00DB5106">
        <w:rPr>
          <w:b/>
          <w:color w:val="667983"/>
          <w:spacing w:val="-8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w w:val="104"/>
          <w:sz w:val="40"/>
          <w:szCs w:val="40"/>
        </w:rPr>
        <w:t xml:space="preserve">cut </w:t>
      </w:r>
      <w:r w:rsidR="00DB5106">
        <w:rPr>
          <w:b/>
          <w:color w:val="667983"/>
          <w:spacing w:val="-12"/>
          <w:sz w:val="40"/>
          <w:szCs w:val="40"/>
        </w:rPr>
        <w:t>th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13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head</w:t>
      </w:r>
      <w:r w:rsidR="00DB5106">
        <w:rPr>
          <w:b/>
          <w:color w:val="667983"/>
          <w:sz w:val="40"/>
          <w:szCs w:val="40"/>
        </w:rPr>
        <w:t>s</w:t>
      </w:r>
      <w:r w:rsidR="00DB5106">
        <w:rPr>
          <w:b/>
          <w:color w:val="667983"/>
          <w:spacing w:val="38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of</w:t>
      </w:r>
      <w:r w:rsidR="00DB5106">
        <w:rPr>
          <w:b/>
          <w:color w:val="667983"/>
          <w:sz w:val="40"/>
          <w:szCs w:val="40"/>
        </w:rPr>
        <w:t>f</w:t>
      </w:r>
      <w:r w:rsidR="00DB5106">
        <w:rPr>
          <w:b/>
          <w:color w:val="667983"/>
          <w:spacing w:val="-17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th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13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loser</w:t>
      </w:r>
      <w:r w:rsidR="00DB5106">
        <w:rPr>
          <w:b/>
          <w:color w:val="667983"/>
          <w:sz w:val="40"/>
          <w:szCs w:val="40"/>
        </w:rPr>
        <w:t>s</w:t>
      </w:r>
      <w:r w:rsidR="00DB5106">
        <w:rPr>
          <w:b/>
          <w:color w:val="667983"/>
          <w:spacing w:val="9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quic</w:t>
      </w:r>
      <w:r w:rsidR="00DB5106">
        <w:rPr>
          <w:b/>
          <w:color w:val="667983"/>
          <w:spacing w:val="-7"/>
          <w:sz w:val="40"/>
          <w:szCs w:val="40"/>
        </w:rPr>
        <w:t>k</w:t>
      </w:r>
      <w:r w:rsidR="00DB5106">
        <w:rPr>
          <w:b/>
          <w:color w:val="667983"/>
          <w:spacing w:val="-12"/>
          <w:w w:val="99"/>
          <w:sz w:val="40"/>
          <w:szCs w:val="40"/>
        </w:rPr>
        <w:t>l</w:t>
      </w:r>
      <w:r w:rsidR="00DB5106">
        <w:rPr>
          <w:b/>
          <w:color w:val="667983"/>
          <w:spacing w:val="-30"/>
          <w:w w:val="99"/>
          <w:sz w:val="40"/>
          <w:szCs w:val="40"/>
        </w:rPr>
        <w:t>y</w:t>
      </w:r>
      <w:r w:rsidR="00DB5106">
        <w:rPr>
          <w:b/>
          <w:color w:val="667983"/>
          <w:w w:val="96"/>
          <w:sz w:val="40"/>
          <w:szCs w:val="40"/>
        </w:rPr>
        <w:t>.</w:t>
      </w:r>
      <w:r w:rsidR="00DB5106">
        <w:rPr>
          <w:b/>
          <w:color w:val="667983"/>
          <w:spacing w:val="-56"/>
          <w:sz w:val="40"/>
          <w:szCs w:val="40"/>
        </w:rPr>
        <w:t xml:space="preserve"> </w:t>
      </w:r>
      <w:r w:rsidR="00DB5106">
        <w:rPr>
          <w:b/>
          <w:color w:val="667983"/>
          <w:spacing w:val="-16"/>
          <w:w w:val="80"/>
          <w:sz w:val="40"/>
          <w:szCs w:val="40"/>
        </w:rPr>
        <w:t>T</w:t>
      </w:r>
      <w:r w:rsidR="00DB5106">
        <w:rPr>
          <w:b/>
          <w:color w:val="667983"/>
          <w:spacing w:val="-12"/>
          <w:w w:val="111"/>
          <w:sz w:val="40"/>
          <w:szCs w:val="40"/>
        </w:rPr>
        <w:t>h</w:t>
      </w:r>
      <w:r w:rsidR="00DB5106">
        <w:rPr>
          <w:b/>
          <w:color w:val="667983"/>
          <w:w w:val="111"/>
          <w:sz w:val="40"/>
          <w:szCs w:val="40"/>
        </w:rPr>
        <w:t>e</w:t>
      </w:r>
      <w:r w:rsidR="00DB5106">
        <w:rPr>
          <w:b/>
          <w:color w:val="667983"/>
          <w:spacing w:val="-40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mo</w:t>
      </w:r>
      <w:r w:rsidR="00DB5106">
        <w:rPr>
          <w:b/>
          <w:color w:val="667983"/>
          <w:spacing w:val="-16"/>
          <w:sz w:val="40"/>
          <w:szCs w:val="40"/>
        </w:rPr>
        <w:t>r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-1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w w:val="70"/>
          <w:sz w:val="40"/>
          <w:szCs w:val="40"/>
        </w:rPr>
        <w:t>I</w:t>
      </w:r>
      <w:r w:rsidR="00DB5106">
        <w:rPr>
          <w:b/>
          <w:color w:val="667983"/>
          <w:spacing w:val="-7"/>
          <w:w w:val="70"/>
          <w:sz w:val="40"/>
          <w:szCs w:val="40"/>
        </w:rPr>
        <w:t>'</w:t>
      </w:r>
      <w:r w:rsidR="00DB5106">
        <w:rPr>
          <w:b/>
          <w:color w:val="667983"/>
          <w:spacing w:val="-18"/>
          <w:w w:val="103"/>
          <w:sz w:val="40"/>
          <w:szCs w:val="40"/>
        </w:rPr>
        <w:t>v</w:t>
      </w:r>
      <w:r w:rsidR="00DB5106">
        <w:rPr>
          <w:b/>
          <w:color w:val="667983"/>
          <w:w w:val="118"/>
          <w:sz w:val="40"/>
          <w:szCs w:val="40"/>
        </w:rPr>
        <w:t>e</w:t>
      </w:r>
      <w:r w:rsidR="00DB5106">
        <w:rPr>
          <w:b/>
          <w:color w:val="667983"/>
          <w:spacing w:val="-40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lear</w:t>
      </w:r>
      <w:r w:rsidR="00DB5106">
        <w:rPr>
          <w:b/>
          <w:color w:val="667983"/>
          <w:spacing w:val="-14"/>
          <w:sz w:val="40"/>
          <w:szCs w:val="40"/>
        </w:rPr>
        <w:t>n</w:t>
      </w:r>
      <w:r w:rsidR="00DB5106">
        <w:rPr>
          <w:b/>
          <w:color w:val="667983"/>
          <w:spacing w:val="-15"/>
          <w:sz w:val="40"/>
          <w:szCs w:val="40"/>
        </w:rPr>
        <w:t>t</w:t>
      </w:r>
      <w:r w:rsidR="00DB5106">
        <w:rPr>
          <w:b/>
          <w:color w:val="667983"/>
          <w:sz w:val="40"/>
          <w:szCs w:val="40"/>
        </w:rPr>
        <w:t>,</w:t>
      </w:r>
      <w:r w:rsidR="00DB5106">
        <w:rPr>
          <w:b/>
          <w:color w:val="667983"/>
          <w:spacing w:val="-26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w w:val="110"/>
          <w:sz w:val="40"/>
          <w:szCs w:val="40"/>
        </w:rPr>
        <w:t xml:space="preserve">the </w:t>
      </w:r>
      <w:r w:rsidR="00DB5106">
        <w:rPr>
          <w:b/>
          <w:color w:val="667983"/>
          <w:spacing w:val="-12"/>
          <w:sz w:val="40"/>
          <w:szCs w:val="40"/>
        </w:rPr>
        <w:t>simple</w:t>
      </w:r>
      <w:r w:rsidR="00DB5106">
        <w:rPr>
          <w:b/>
          <w:color w:val="667983"/>
          <w:sz w:val="40"/>
          <w:szCs w:val="40"/>
        </w:rPr>
        <w:t>r</w:t>
      </w:r>
      <w:r w:rsidR="00DB5106">
        <w:rPr>
          <w:b/>
          <w:color w:val="667983"/>
          <w:spacing w:val="-14"/>
          <w:sz w:val="40"/>
          <w:szCs w:val="40"/>
        </w:rPr>
        <w:t xml:space="preserve"> </w:t>
      </w:r>
      <w:r w:rsidR="00DB5106">
        <w:rPr>
          <w:b/>
          <w:color w:val="667983"/>
          <w:spacing w:val="-19"/>
          <w:sz w:val="40"/>
          <w:szCs w:val="40"/>
        </w:rPr>
        <w:t>m</w:t>
      </w:r>
      <w:r w:rsidR="00DB5106">
        <w:rPr>
          <w:b/>
          <w:color w:val="667983"/>
          <w:sz w:val="40"/>
          <w:szCs w:val="40"/>
        </w:rPr>
        <w:t>y</w:t>
      </w:r>
      <w:r w:rsidR="00DB5106">
        <w:rPr>
          <w:b/>
          <w:color w:val="667983"/>
          <w:spacing w:val="-28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app</w:t>
      </w:r>
      <w:r w:rsidR="00DB5106">
        <w:rPr>
          <w:b/>
          <w:color w:val="667983"/>
          <w:spacing w:val="-16"/>
          <w:sz w:val="40"/>
          <w:szCs w:val="40"/>
        </w:rPr>
        <w:t>r</w:t>
      </w:r>
      <w:r w:rsidR="00DB5106">
        <w:rPr>
          <w:b/>
          <w:color w:val="667983"/>
          <w:spacing w:val="-12"/>
          <w:sz w:val="40"/>
          <w:szCs w:val="40"/>
        </w:rPr>
        <w:t>oac</w:t>
      </w:r>
      <w:r w:rsidR="00DB5106">
        <w:rPr>
          <w:b/>
          <w:color w:val="667983"/>
          <w:sz w:val="40"/>
          <w:szCs w:val="40"/>
        </w:rPr>
        <w:t>h</w:t>
      </w:r>
      <w:r w:rsidR="00DB5106">
        <w:rPr>
          <w:b/>
          <w:color w:val="667983"/>
          <w:spacing w:val="8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ha</w:t>
      </w:r>
      <w:r w:rsidR="00DB5106">
        <w:rPr>
          <w:b/>
          <w:color w:val="667983"/>
          <w:sz w:val="40"/>
          <w:szCs w:val="40"/>
        </w:rPr>
        <w:t>s</w:t>
      </w:r>
      <w:r w:rsidR="00DB5106">
        <w:rPr>
          <w:b/>
          <w:color w:val="667983"/>
          <w:spacing w:val="-11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w w:val="109"/>
          <w:sz w:val="40"/>
          <w:szCs w:val="40"/>
        </w:rPr>
        <w:t>be</w:t>
      </w:r>
      <w:r w:rsidR="00DB5106">
        <w:rPr>
          <w:b/>
          <w:color w:val="667983"/>
          <w:spacing w:val="-16"/>
          <w:w w:val="109"/>
          <w:sz w:val="40"/>
          <w:szCs w:val="40"/>
        </w:rPr>
        <w:t>c</w:t>
      </w:r>
      <w:r w:rsidR="00DB5106">
        <w:rPr>
          <w:b/>
          <w:color w:val="667983"/>
          <w:spacing w:val="-12"/>
          <w:w w:val="110"/>
          <w:sz w:val="40"/>
          <w:szCs w:val="40"/>
        </w:rPr>
        <w:t>om</w:t>
      </w:r>
      <w:r w:rsidR="00DB5106">
        <w:rPr>
          <w:b/>
          <w:color w:val="667983"/>
          <w:spacing w:val="-18"/>
          <w:w w:val="110"/>
          <w:sz w:val="40"/>
          <w:szCs w:val="40"/>
        </w:rPr>
        <w:t>e</w:t>
      </w:r>
      <w:r w:rsidR="00DB5106">
        <w:rPr>
          <w:b/>
          <w:color w:val="667983"/>
          <w:w w:val="96"/>
          <w:sz w:val="40"/>
          <w:szCs w:val="40"/>
        </w:rPr>
        <w:t>.</w:t>
      </w:r>
    </w:p>
    <w:p w:rsidR="00DC4E44" w:rsidRDefault="00DC4E44">
      <w:pPr>
        <w:spacing w:line="120" w:lineRule="exact"/>
        <w:rPr>
          <w:sz w:val="13"/>
          <w:szCs w:val="13"/>
        </w:rPr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  <w:sectPr w:rsidR="00DC4E44">
          <w:type w:val="continuous"/>
          <w:pgSz w:w="11920" w:h="15600"/>
          <w:pgMar w:top="1440" w:right="460" w:bottom="280" w:left="200" w:header="720" w:footer="720" w:gutter="0"/>
          <w:cols w:space="720"/>
        </w:sectPr>
      </w:pPr>
    </w:p>
    <w:p w:rsidR="00DC4E44" w:rsidRDefault="00DB5106">
      <w:pPr>
        <w:spacing w:before="35" w:line="255" w:lineRule="auto"/>
        <w:ind w:left="367" w:right="-3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71BB"/>
          <w:sz w:val="18"/>
          <w:szCs w:val="18"/>
        </w:rPr>
        <w:lastRenderedPageBreak/>
        <w:t>5.</w:t>
      </w:r>
      <w:r>
        <w:rPr>
          <w:rFonts w:ascii="Arial" w:eastAsia="Arial" w:hAnsi="Arial" w:cs="Arial"/>
          <w:b/>
          <w:color w:val="0071B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7"/>
          <w:sz w:val="18"/>
          <w:szCs w:val="18"/>
        </w:rPr>
        <w:t>W</w:t>
      </w:r>
      <w:r>
        <w:rPr>
          <w:rFonts w:ascii="Arial" w:eastAsia="Arial" w:hAnsi="Arial" w:cs="Arial"/>
          <w:b/>
          <w:color w:val="0071BB"/>
          <w:sz w:val="18"/>
          <w:szCs w:val="18"/>
        </w:rPr>
        <w:t>ould</w:t>
      </w:r>
      <w:r>
        <w:rPr>
          <w:rFonts w:ascii="Arial" w:eastAsia="Arial" w:hAnsi="Arial" w:cs="Arial"/>
          <w:b/>
          <w:color w:val="0071BB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 define</w:t>
      </w:r>
      <w:r>
        <w:rPr>
          <w:rFonts w:ascii="Arial" w:eastAsia="Arial" w:hAnsi="Arial" w:cs="Arial"/>
          <w:b/>
          <w:color w:val="0071BB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yourself</w:t>
      </w:r>
      <w:r>
        <w:rPr>
          <w:rFonts w:ascii="Arial" w:eastAsia="Arial" w:hAnsi="Arial" w:cs="Arial"/>
          <w:b/>
          <w:color w:val="0071B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as</w:t>
      </w:r>
      <w:r>
        <w:rPr>
          <w:rFonts w:ascii="Arial" w:eastAsia="Arial" w:hAnsi="Arial" w:cs="Arial"/>
          <w:b/>
          <w:color w:val="0071BB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6"/>
          <w:sz w:val="18"/>
          <w:szCs w:val="18"/>
        </w:rPr>
        <w:t xml:space="preserve">a </w:t>
      </w:r>
      <w:r>
        <w:rPr>
          <w:rFonts w:ascii="Arial" w:eastAsia="Arial" w:hAnsi="Arial" w:cs="Arial"/>
          <w:b/>
          <w:color w:val="0071BB"/>
          <w:sz w:val="18"/>
          <w:szCs w:val="18"/>
        </w:rPr>
        <w:t>disc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etionary  </w:t>
      </w:r>
      <w:r>
        <w:rPr>
          <w:rFonts w:ascii="Arial" w:eastAsia="Arial" w:hAnsi="Arial" w:cs="Arial"/>
          <w:b/>
          <w:color w:val="0071B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or </w:t>
      </w:r>
      <w:r>
        <w:rPr>
          <w:rFonts w:ascii="Arial" w:eastAsia="Arial" w:hAnsi="Arial" w:cs="Arial"/>
          <w:b/>
          <w:color w:val="0071BB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mechanical   </w:t>
      </w:r>
      <w:r>
        <w:rPr>
          <w:rFonts w:ascii="Arial" w:eastAsia="Arial" w:hAnsi="Arial" w:cs="Arial"/>
          <w:b/>
          <w:color w:val="0071BB"/>
          <w:w w:val="108"/>
          <w:sz w:val="18"/>
          <w:szCs w:val="18"/>
        </w:rPr>
        <w:t>trade</w:t>
      </w:r>
      <w:r>
        <w:rPr>
          <w:rFonts w:ascii="Arial" w:eastAsia="Arial" w:hAnsi="Arial" w:cs="Arial"/>
          <w:b/>
          <w:color w:val="0071BB"/>
          <w:spacing w:val="-17"/>
          <w:w w:val="108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w w:val="114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color w:val="0071BB"/>
          <w:sz w:val="18"/>
          <w:szCs w:val="18"/>
        </w:rPr>
        <w:t>or</w:t>
      </w:r>
      <w:r>
        <w:rPr>
          <w:rFonts w:ascii="Arial" w:eastAsia="Arial" w:hAnsi="Arial" w:cs="Arial"/>
          <w:b/>
          <w:color w:val="0071B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a</w:t>
      </w:r>
      <w:r>
        <w:rPr>
          <w:rFonts w:ascii="Arial" w:eastAsia="Arial" w:hAnsi="Arial" w:cs="Arial"/>
          <w:b/>
          <w:color w:val="0071B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combination</w:t>
      </w:r>
      <w:r>
        <w:rPr>
          <w:rFonts w:ascii="Arial" w:eastAsia="Arial" w:hAnsi="Arial" w:cs="Arial"/>
          <w:b/>
          <w:color w:val="0071BB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of</w:t>
      </w:r>
      <w:r>
        <w:rPr>
          <w:rFonts w:ascii="Arial" w:eastAsia="Arial" w:hAnsi="Arial" w:cs="Arial"/>
          <w:b/>
          <w:color w:val="0071B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2"/>
          <w:sz w:val="18"/>
          <w:szCs w:val="18"/>
        </w:rPr>
        <w:t>both?</w:t>
      </w:r>
    </w:p>
    <w:p w:rsidR="00DC4E44" w:rsidRDefault="00DB5106">
      <w:pPr>
        <w:spacing w:before="10" w:line="270" w:lineRule="auto"/>
        <w:ind w:left="367" w:right="-2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Mechanical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with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 small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>disc</w:t>
      </w:r>
      <w:r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etionary </w:t>
      </w:r>
      <w:r>
        <w:rPr>
          <w:rFonts w:ascii="Arial" w:eastAsia="Arial" w:hAnsi="Arial" w:cs="Arial"/>
          <w:w w:val="102"/>
          <w:sz w:val="17"/>
          <w:szCs w:val="17"/>
        </w:rPr>
        <w:t>component.</w:t>
      </w:r>
    </w:p>
    <w:p w:rsidR="00DC4E44" w:rsidRDefault="00DC4E44">
      <w:pPr>
        <w:spacing w:before="11" w:line="200" w:lineRule="exact"/>
      </w:pPr>
    </w:p>
    <w:p w:rsidR="00DC4E44" w:rsidRDefault="00DB5106">
      <w:pPr>
        <w:spacing w:line="255" w:lineRule="auto"/>
        <w:ind w:left="367" w:right="-3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71BB"/>
          <w:sz w:val="18"/>
          <w:szCs w:val="18"/>
        </w:rPr>
        <w:t>6.</w:t>
      </w:r>
      <w:r>
        <w:rPr>
          <w:rFonts w:ascii="Arial" w:eastAsia="Arial" w:hAnsi="Arial" w:cs="Arial"/>
          <w:b/>
          <w:color w:val="0071B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Can</w:t>
      </w:r>
      <w:r>
        <w:rPr>
          <w:rFonts w:ascii="Arial" w:eastAsia="Arial" w:hAnsi="Arial" w:cs="Arial"/>
          <w:b/>
          <w:color w:val="0071B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 give</w:t>
      </w:r>
      <w:r>
        <w:rPr>
          <w:rFonts w:ascii="Arial" w:eastAsia="Arial" w:hAnsi="Arial" w:cs="Arial"/>
          <w:b/>
          <w:color w:val="0071B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us</w:t>
      </w:r>
      <w:r>
        <w:rPr>
          <w:rFonts w:ascii="Arial" w:eastAsia="Arial" w:hAnsi="Arial" w:cs="Arial"/>
          <w:b/>
          <w:color w:val="0071BB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a</w:t>
      </w:r>
      <w:r>
        <w:rPr>
          <w:rFonts w:ascii="Arial" w:eastAsia="Arial" w:hAnsi="Arial" w:cs="Arial"/>
          <w:b/>
          <w:color w:val="0071B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brief</w:t>
      </w:r>
      <w:r>
        <w:rPr>
          <w:rFonts w:ascii="Arial" w:eastAsia="Arial" w:hAnsi="Arial" w:cs="Arial"/>
          <w:b/>
          <w:color w:val="0071BB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overview</w:t>
      </w:r>
      <w:r>
        <w:rPr>
          <w:rFonts w:ascii="Arial" w:eastAsia="Arial" w:hAnsi="Arial" w:cs="Arial"/>
          <w:b/>
          <w:color w:val="0071B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your</w:t>
      </w:r>
      <w:r>
        <w:rPr>
          <w:rFonts w:ascii="Arial" w:eastAsia="Arial" w:hAnsi="Arial" w:cs="Arial"/>
          <w:b/>
          <w:color w:val="0071BB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trading</w:t>
      </w:r>
      <w:r>
        <w:rPr>
          <w:rFonts w:ascii="Arial" w:eastAsia="Arial" w:hAnsi="Arial" w:cs="Arial"/>
          <w:b/>
          <w:color w:val="0071BB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2"/>
          <w:sz w:val="18"/>
          <w:szCs w:val="18"/>
        </w:rPr>
        <w:t>style?</w:t>
      </w:r>
    </w:p>
    <w:p w:rsidR="00DC4E44" w:rsidRDefault="00DB5106">
      <w:pPr>
        <w:spacing w:before="9" w:line="270" w:lineRule="auto"/>
        <w:ind w:left="367" w:right="-2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First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all,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never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use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leverage. The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 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 plenty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opportunities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make money; </w:t>
      </w:r>
      <w:r>
        <w:rPr>
          <w:rFonts w:ascii="Arial" w:eastAsia="Arial" w:hAnsi="Arial" w:cs="Arial"/>
          <w:w w:val="101"/>
          <w:sz w:val="17"/>
          <w:szCs w:val="17"/>
        </w:rPr>
        <w:t xml:space="preserve">no </w:t>
      </w:r>
      <w:r>
        <w:rPr>
          <w:rFonts w:ascii="Arial" w:eastAsia="Arial" w:hAnsi="Arial" w:cs="Arial"/>
          <w:sz w:val="17"/>
          <w:szCs w:val="17"/>
        </w:rPr>
        <w:t>need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take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risk.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use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systematic </w:t>
      </w:r>
      <w:r>
        <w:rPr>
          <w:rFonts w:ascii="Arial" w:eastAsia="Arial" w:hAnsi="Arial" w:cs="Arial"/>
          <w:sz w:val="17"/>
          <w:szCs w:val="17"/>
        </w:rPr>
        <w:t xml:space="preserve">market  timing 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app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oach 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that 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gives</w:t>
      </w:r>
      <w:r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me</w:t>
      </w:r>
      <w:r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 edge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buying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low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selling high.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 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ee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basic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components</w:t>
      </w:r>
      <w:r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this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system. </w:t>
      </w:r>
      <w:r>
        <w:rPr>
          <w:rFonts w:ascii="Arial" w:eastAsia="Arial" w:hAnsi="Arial" w:cs="Arial"/>
          <w:sz w:val="17"/>
          <w:szCs w:val="17"/>
        </w:rPr>
        <w:t>I only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buy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stocks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with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eme</w:t>
      </w:r>
      <w:r>
        <w:rPr>
          <w:rFonts w:ascii="Arial" w:eastAsia="Arial" w:hAnsi="Arial" w:cs="Arial"/>
          <w:spacing w:val="-5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ging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up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ends.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 only trade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weekl</w:t>
      </w:r>
      <w:r>
        <w:rPr>
          <w:rFonts w:ascii="Arial" w:eastAsia="Arial" w:hAnsi="Arial" w:cs="Arial"/>
          <w:spacing w:val="-13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, which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educes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noise, as well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as the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number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trades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sz w:val="17"/>
          <w:szCs w:val="17"/>
        </w:rPr>
        <w:t xml:space="preserve">cost.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use a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edetermined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trailing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sz w:val="17"/>
          <w:szCs w:val="17"/>
        </w:rPr>
        <w:t xml:space="preserve">stop-loss </w:t>
      </w:r>
      <w:r>
        <w:rPr>
          <w:rFonts w:ascii="Arial" w:eastAsia="Arial" w:hAnsi="Arial" w:cs="Arial"/>
          <w:sz w:val="17"/>
          <w:szCs w:val="17"/>
        </w:rPr>
        <w:t xml:space="preserve">to 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exit  all</w:t>
      </w:r>
      <w:r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my</w:t>
      </w:r>
      <w:r>
        <w:rPr>
          <w:rFonts w:ascii="Arial" w:eastAsia="Arial" w:hAnsi="Arial" w:cs="Arial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positions. 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9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use</w:t>
      </w:r>
      <w:r>
        <w:rPr>
          <w:rFonts w:ascii="Arial" w:eastAsia="Arial" w:hAnsi="Arial" w:cs="Arial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familiar trading 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adage:</w:t>
      </w:r>
      <w:r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ride</w:t>
      </w:r>
      <w:r>
        <w:rPr>
          <w:rFonts w:ascii="Arial" w:eastAsia="Arial" w:hAnsi="Arial" w:cs="Arial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winners</w:t>
      </w:r>
      <w:r>
        <w:rPr>
          <w:rFonts w:ascii="Arial" w:eastAsia="Arial" w:hAnsi="Arial" w:cs="Arial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 xml:space="preserve">cut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heads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spacing w:val="-3"/>
          <w:sz w:val="17"/>
          <w:szCs w:val="17"/>
        </w:rPr>
        <w:t>f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losers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quickl</w:t>
      </w:r>
      <w:r>
        <w:rPr>
          <w:rFonts w:ascii="Arial" w:eastAsia="Arial" w:hAnsi="Arial" w:cs="Arial"/>
          <w:spacing w:val="-13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The </w:t>
      </w:r>
      <w:r>
        <w:rPr>
          <w:rFonts w:ascii="Arial" w:eastAsia="Arial" w:hAnsi="Arial" w:cs="Arial"/>
          <w:w w:val="102"/>
          <w:sz w:val="17"/>
          <w:szCs w:val="17"/>
        </w:rPr>
        <w:t>mo</w:t>
      </w:r>
      <w:r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 xml:space="preserve">e </w:t>
      </w:r>
      <w:r>
        <w:rPr>
          <w:rFonts w:ascii="Arial" w:eastAsia="Arial" w:hAnsi="Arial" w:cs="Arial"/>
          <w:sz w:val="17"/>
          <w:szCs w:val="17"/>
        </w:rPr>
        <w:t>I’ve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lea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nt, the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simpler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my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app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oach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has become.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 is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no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end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amount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sz w:val="17"/>
          <w:szCs w:val="17"/>
        </w:rPr>
        <w:t xml:space="preserve">of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esea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ch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you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can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do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when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analysing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 xml:space="preserve">stocks.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 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hund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eds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technical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indicators,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instance, and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dozens of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chart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patte</w:t>
      </w:r>
      <w:r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ns. And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each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trader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will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have a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slightly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di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>f</w:t>
      </w:r>
      <w:r>
        <w:rPr>
          <w:rFonts w:ascii="Arial" w:eastAsia="Arial" w:hAnsi="Arial" w:cs="Arial"/>
          <w:w w:val="99"/>
          <w:sz w:val="17"/>
          <w:szCs w:val="17"/>
        </w:rPr>
        <w:t>fe</w:t>
      </w:r>
      <w:r>
        <w:rPr>
          <w:rFonts w:ascii="Arial" w:eastAsia="Arial" w:hAnsi="Arial" w:cs="Arial"/>
          <w:spacing w:val="-3"/>
          <w:w w:val="99"/>
          <w:sz w:val="17"/>
          <w:szCs w:val="17"/>
        </w:rPr>
        <w:t>r</w:t>
      </w:r>
      <w:r>
        <w:rPr>
          <w:rFonts w:ascii="Arial" w:eastAsia="Arial" w:hAnsi="Arial" w:cs="Arial"/>
          <w:w w:val="101"/>
          <w:sz w:val="17"/>
          <w:szCs w:val="17"/>
        </w:rPr>
        <w:t xml:space="preserve">ent </w:t>
      </w:r>
      <w:r>
        <w:rPr>
          <w:rFonts w:ascii="Arial" w:eastAsia="Arial" w:hAnsi="Arial" w:cs="Arial"/>
          <w:sz w:val="17"/>
          <w:szCs w:val="17"/>
        </w:rPr>
        <w:t>take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each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every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one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them.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Best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106"/>
          <w:sz w:val="17"/>
          <w:szCs w:val="17"/>
        </w:rPr>
        <w:t xml:space="preserve">to </w:t>
      </w:r>
      <w:r>
        <w:rPr>
          <w:rFonts w:ascii="Arial" w:eastAsia="Arial" w:hAnsi="Arial" w:cs="Arial"/>
          <w:sz w:val="17"/>
          <w:szCs w:val="17"/>
        </w:rPr>
        <w:t>focus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what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actually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works.</w:t>
      </w:r>
    </w:p>
    <w:p w:rsidR="00DC4E44" w:rsidRDefault="00DC4E44">
      <w:pPr>
        <w:spacing w:before="12" w:line="200" w:lineRule="exact"/>
      </w:pPr>
    </w:p>
    <w:p w:rsidR="00DC4E44" w:rsidRDefault="00DB5106">
      <w:pPr>
        <w:spacing w:line="255" w:lineRule="auto"/>
        <w:ind w:left="367" w:right="-3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71BB"/>
          <w:sz w:val="18"/>
          <w:szCs w:val="18"/>
        </w:rPr>
        <w:t>7.</w:t>
      </w:r>
      <w:r>
        <w:rPr>
          <w:rFonts w:ascii="Arial" w:eastAsia="Arial" w:hAnsi="Arial" w:cs="Arial"/>
          <w:b/>
          <w:color w:val="0071B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Is</w:t>
      </w:r>
      <w:r>
        <w:rPr>
          <w:rFonts w:ascii="Arial" w:eastAsia="Arial" w:hAnsi="Arial" w:cs="Arial"/>
          <w:b/>
          <w:color w:val="0071BB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the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z w:val="18"/>
          <w:szCs w:val="18"/>
        </w:rPr>
        <w:t>e</w:t>
      </w:r>
      <w:r>
        <w:rPr>
          <w:rFonts w:ascii="Arial" w:eastAsia="Arial" w:hAnsi="Arial" w:cs="Arial"/>
          <w:b/>
          <w:color w:val="0071BB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any</w:t>
      </w:r>
      <w:r>
        <w:rPr>
          <w:rFonts w:ascii="Arial" w:eastAsia="Arial" w:hAnsi="Arial" w:cs="Arial"/>
          <w:b/>
          <w:color w:val="0071BB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one</w:t>
      </w:r>
      <w:r>
        <w:rPr>
          <w:rFonts w:ascii="Arial" w:eastAsia="Arial" w:hAnsi="Arial" w:cs="Arial"/>
          <w:b/>
          <w:color w:val="0071B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trade</w:t>
      </w:r>
      <w:r>
        <w:rPr>
          <w:rFonts w:ascii="Arial" w:eastAsia="Arial" w:hAnsi="Arial" w:cs="Arial"/>
          <w:b/>
          <w:color w:val="0071B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(win</w:t>
      </w:r>
      <w:r>
        <w:rPr>
          <w:rFonts w:ascii="Arial" w:eastAsia="Arial" w:hAnsi="Arial" w:cs="Arial"/>
          <w:b/>
          <w:color w:val="0071BB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or loss) that</w:t>
      </w:r>
      <w:r>
        <w:rPr>
          <w:rFonts w:ascii="Arial" w:eastAsia="Arial" w:hAnsi="Arial" w:cs="Arial"/>
          <w:b/>
          <w:color w:val="0071BB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had</w:t>
      </w:r>
      <w:r>
        <w:rPr>
          <w:rFonts w:ascii="Arial" w:eastAsia="Arial" w:hAnsi="Arial" w:cs="Arial"/>
          <w:b/>
          <w:color w:val="0071BB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a</w:t>
      </w:r>
      <w:r>
        <w:rPr>
          <w:rFonts w:ascii="Arial" w:eastAsia="Arial" w:hAnsi="Arial" w:cs="Arial"/>
          <w:b/>
          <w:color w:val="0071BB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p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z w:val="18"/>
          <w:szCs w:val="18"/>
        </w:rPr>
        <w:t>ofound</w:t>
      </w:r>
      <w:r>
        <w:rPr>
          <w:rFonts w:ascii="Arial" w:eastAsia="Arial" w:hAnsi="Arial" w:cs="Arial"/>
          <w:b/>
          <w:color w:val="0071B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e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f</w:t>
      </w:r>
      <w:r>
        <w:rPr>
          <w:rFonts w:ascii="Arial" w:eastAsia="Arial" w:hAnsi="Arial" w:cs="Arial"/>
          <w:b/>
          <w:color w:val="0071BB"/>
          <w:sz w:val="18"/>
          <w:szCs w:val="18"/>
        </w:rPr>
        <w:t>fect</w:t>
      </w:r>
      <w:r>
        <w:rPr>
          <w:rFonts w:ascii="Arial" w:eastAsia="Arial" w:hAnsi="Arial" w:cs="Arial"/>
          <w:b/>
          <w:color w:val="0071BB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on </w:t>
      </w:r>
      <w:r>
        <w:rPr>
          <w:rFonts w:ascii="Arial" w:eastAsia="Arial" w:hAnsi="Arial" w:cs="Arial"/>
          <w:b/>
          <w:color w:val="0071BB"/>
          <w:w w:val="101"/>
          <w:sz w:val="18"/>
          <w:szCs w:val="18"/>
        </w:rPr>
        <w:t xml:space="preserve">your </w:t>
      </w:r>
      <w:r>
        <w:rPr>
          <w:rFonts w:ascii="Arial" w:eastAsia="Arial" w:hAnsi="Arial" w:cs="Arial"/>
          <w:b/>
          <w:color w:val="0071BB"/>
          <w:sz w:val="18"/>
          <w:szCs w:val="18"/>
        </w:rPr>
        <w:t>development  as</w:t>
      </w:r>
      <w:r>
        <w:rPr>
          <w:rFonts w:ascii="Arial" w:eastAsia="Arial" w:hAnsi="Arial" w:cs="Arial"/>
          <w:b/>
          <w:color w:val="0071BB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a</w:t>
      </w:r>
      <w:r>
        <w:rPr>
          <w:rFonts w:ascii="Arial" w:eastAsia="Arial" w:hAnsi="Arial" w:cs="Arial"/>
          <w:b/>
          <w:color w:val="0071BB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trader?</w:t>
      </w:r>
      <w:r>
        <w:rPr>
          <w:rFonts w:ascii="Arial" w:eastAsia="Arial" w:hAnsi="Arial" w:cs="Arial"/>
          <w:b/>
          <w:color w:val="0071B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If</w:t>
      </w:r>
      <w:r>
        <w:rPr>
          <w:rFonts w:ascii="Arial" w:eastAsia="Arial" w:hAnsi="Arial" w:cs="Arial"/>
          <w:b/>
          <w:color w:val="0071B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so, </w:t>
      </w:r>
      <w:r>
        <w:rPr>
          <w:rFonts w:ascii="Arial" w:eastAsia="Arial" w:hAnsi="Arial" w:cs="Arial"/>
          <w:b/>
          <w:color w:val="0071BB"/>
          <w:w w:val="107"/>
          <w:sz w:val="18"/>
          <w:szCs w:val="18"/>
        </w:rPr>
        <w:t xml:space="preserve">what </w:t>
      </w:r>
      <w:r>
        <w:rPr>
          <w:rFonts w:ascii="Arial" w:eastAsia="Arial" w:hAnsi="Arial" w:cs="Arial"/>
          <w:b/>
          <w:color w:val="0071BB"/>
          <w:sz w:val="18"/>
          <w:szCs w:val="18"/>
        </w:rPr>
        <w:t>did</w:t>
      </w:r>
      <w:r>
        <w:rPr>
          <w:rFonts w:ascii="Arial" w:eastAsia="Arial" w:hAnsi="Arial" w:cs="Arial"/>
          <w:b/>
          <w:color w:val="0071B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</w:t>
      </w:r>
      <w:r>
        <w:rPr>
          <w:rFonts w:ascii="Arial" w:eastAsia="Arial" w:hAnsi="Arial" w:cs="Arial"/>
          <w:b/>
          <w:color w:val="0071B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learn</w:t>
      </w:r>
      <w:r>
        <w:rPr>
          <w:rFonts w:ascii="Arial" w:eastAsia="Arial" w:hAnsi="Arial" w:cs="Arial"/>
          <w:b/>
          <w:color w:val="0071BB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f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z w:val="18"/>
          <w:szCs w:val="18"/>
        </w:rPr>
        <w:t>om</w:t>
      </w:r>
      <w:r>
        <w:rPr>
          <w:rFonts w:ascii="Arial" w:eastAsia="Arial" w:hAnsi="Arial" w:cs="Arial"/>
          <w:b/>
          <w:color w:val="0071BB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the</w:t>
      </w:r>
      <w:r>
        <w:rPr>
          <w:rFonts w:ascii="Arial" w:eastAsia="Arial" w:hAnsi="Arial" w:cs="Arial"/>
          <w:b/>
          <w:color w:val="0071B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5"/>
          <w:sz w:val="18"/>
          <w:szCs w:val="18"/>
        </w:rPr>
        <w:t>trade?</w:t>
      </w:r>
    </w:p>
    <w:p w:rsidR="00DC4E44" w:rsidRDefault="00DB5106">
      <w:pPr>
        <w:spacing w:before="10" w:line="270" w:lineRule="auto"/>
        <w:ind w:left="367" w:right="-2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9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es,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was</w:t>
      </w:r>
      <w:r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actually</w:t>
      </w:r>
      <w:r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trade</w:t>
      </w:r>
      <w:r>
        <w:rPr>
          <w:rFonts w:ascii="Arial" w:eastAsia="Arial" w:hAnsi="Arial" w:cs="Arial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my</w:t>
      </w:r>
      <w:r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father</w:t>
      </w:r>
      <w:r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had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RIO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and 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NWS.</w:t>
      </w:r>
      <w:r>
        <w:rPr>
          <w:rFonts w:ascii="Arial" w:eastAsia="Arial" w:hAnsi="Arial" w:cs="Arial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</w:t>
      </w:r>
      <w:r>
        <w:rPr>
          <w:rFonts w:ascii="Arial" w:eastAsia="Arial" w:hAnsi="Arial" w:cs="Arial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has</w:t>
      </w:r>
      <w:r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always</w:t>
      </w:r>
      <w:r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had 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</w:t>
      </w:r>
    </w:p>
    <w:p w:rsidR="00DC4E44" w:rsidRDefault="00DB5106">
      <w:pPr>
        <w:spacing w:before="45" w:line="270" w:lineRule="auto"/>
        <w:ind w:right="-29"/>
        <w:jc w:val="both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lastRenderedPageBreak/>
        <w:t>man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kind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who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has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this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system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 xml:space="preserve">in- </w:t>
      </w:r>
      <w:r>
        <w:rPr>
          <w:rFonts w:ascii="Arial" w:eastAsia="Arial" w:hAnsi="Arial" w:cs="Arial"/>
          <w:sz w:val="17"/>
          <w:szCs w:val="17"/>
        </w:rPr>
        <w:t>built.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sold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NWS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at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major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top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>Ma</w:t>
      </w:r>
      <w:r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>
        <w:rPr>
          <w:rFonts w:ascii="Arial" w:eastAsia="Arial" w:hAnsi="Arial" w:cs="Arial"/>
          <w:w w:val="103"/>
          <w:sz w:val="17"/>
          <w:szCs w:val="17"/>
        </w:rPr>
        <w:t>ch</w:t>
      </w:r>
    </w:p>
    <w:p w:rsidR="00DC4E44" w:rsidRDefault="00DB5106">
      <w:pPr>
        <w:spacing w:line="270" w:lineRule="auto"/>
        <w:ind w:right="-2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2000,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ecently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w w:val="96"/>
          <w:sz w:val="17"/>
          <w:szCs w:val="17"/>
        </w:rPr>
        <w:t>RIO,</w:t>
      </w:r>
      <w:r>
        <w:rPr>
          <w:rFonts w:ascii="Arial" w:eastAsia="Arial" w:hAnsi="Arial" w:cs="Arial"/>
          <w:spacing w:val="-6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at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$125,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befo</w:t>
      </w:r>
      <w:r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eastAsia="Arial" w:hAnsi="Arial" w:cs="Arial"/>
          <w:w w:val="96"/>
          <w:sz w:val="17"/>
          <w:szCs w:val="17"/>
        </w:rPr>
        <w:t xml:space="preserve">e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crash.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 lesson: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do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what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you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think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 right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igno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noise.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-13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what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gave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me the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confidence</w:t>
      </w:r>
      <w:r>
        <w:rPr>
          <w:rFonts w:ascii="Arial" w:eastAsia="Arial" w:hAnsi="Arial" w:cs="Arial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advise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my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clients</w:t>
      </w:r>
      <w:r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exit</w:t>
      </w:r>
    </w:p>
    <w:p w:rsidR="00DC4E44" w:rsidRDefault="00DB5106">
      <w:pPr>
        <w:spacing w:line="270" w:lineRule="auto"/>
        <w:ind w:right="-2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95%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stocks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e-GFC, which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wasn</w:t>
      </w:r>
      <w:r>
        <w:rPr>
          <w:rFonts w:ascii="Arial" w:eastAsia="Arial" w:hAnsi="Arial" w:cs="Arial"/>
          <w:spacing w:val="-3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 popular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move at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time,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but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oved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be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right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one.</w:t>
      </w:r>
    </w:p>
    <w:p w:rsidR="00DC4E44" w:rsidRDefault="00DC4E44">
      <w:pPr>
        <w:spacing w:before="12" w:line="200" w:lineRule="exact"/>
      </w:pPr>
    </w:p>
    <w:p w:rsidR="00DC4E44" w:rsidRDefault="00DB5106">
      <w:pPr>
        <w:spacing w:line="255" w:lineRule="auto"/>
        <w:ind w:right="-3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71BB"/>
          <w:sz w:val="18"/>
          <w:szCs w:val="18"/>
        </w:rPr>
        <w:t>8.</w:t>
      </w:r>
      <w:r>
        <w:rPr>
          <w:rFonts w:ascii="Arial" w:eastAsia="Arial" w:hAnsi="Arial" w:cs="Arial"/>
          <w:b/>
          <w:color w:val="0071B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Can</w:t>
      </w:r>
      <w:r>
        <w:rPr>
          <w:rFonts w:ascii="Arial" w:eastAsia="Arial" w:hAnsi="Arial" w:cs="Arial"/>
          <w:b/>
          <w:color w:val="0071B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</w:t>
      </w:r>
      <w:r>
        <w:rPr>
          <w:rFonts w:ascii="Arial" w:eastAsia="Arial" w:hAnsi="Arial" w:cs="Arial"/>
          <w:b/>
          <w:color w:val="0071BB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tell</w:t>
      </w:r>
      <w:r>
        <w:rPr>
          <w:rFonts w:ascii="Arial" w:eastAsia="Arial" w:hAnsi="Arial" w:cs="Arial"/>
          <w:b/>
          <w:color w:val="0071B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us about</w:t>
      </w:r>
      <w:r>
        <w:rPr>
          <w:rFonts w:ascii="Arial" w:eastAsia="Arial" w:hAnsi="Arial" w:cs="Arial"/>
          <w:b/>
          <w:color w:val="0071B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your</w:t>
      </w:r>
      <w:r>
        <w:rPr>
          <w:rFonts w:ascii="Arial" w:eastAsia="Arial" w:hAnsi="Arial" w:cs="Arial"/>
          <w:b/>
          <w:color w:val="0071BB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best</w:t>
      </w:r>
      <w:r>
        <w:rPr>
          <w:rFonts w:ascii="Arial" w:eastAsia="Arial" w:hAnsi="Arial" w:cs="Arial"/>
          <w:b/>
          <w:color w:val="0071B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4"/>
          <w:sz w:val="18"/>
          <w:szCs w:val="18"/>
        </w:rPr>
        <w:t xml:space="preserve">and </w:t>
      </w:r>
      <w:r>
        <w:rPr>
          <w:rFonts w:ascii="Arial" w:eastAsia="Arial" w:hAnsi="Arial" w:cs="Arial"/>
          <w:b/>
          <w:color w:val="0071BB"/>
          <w:sz w:val="18"/>
          <w:szCs w:val="18"/>
        </w:rPr>
        <w:t>worst</w:t>
      </w:r>
      <w:r>
        <w:rPr>
          <w:rFonts w:ascii="Arial" w:eastAsia="Arial" w:hAnsi="Arial" w:cs="Arial"/>
          <w:b/>
          <w:color w:val="0071BB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4"/>
          <w:sz w:val="18"/>
          <w:szCs w:val="18"/>
        </w:rPr>
        <w:t>trades?</w:t>
      </w:r>
    </w:p>
    <w:p w:rsidR="00DC4E44" w:rsidRDefault="00DB5106">
      <w:pPr>
        <w:spacing w:before="9" w:line="270" w:lineRule="auto"/>
        <w:ind w:right="-2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GOOD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ONE: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Bought</w:t>
      </w:r>
      <w:r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JBH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2004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sold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2007,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400%</w:t>
      </w:r>
      <w:r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rise.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Bought</w:t>
      </w:r>
      <w:r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again in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2008,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sold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2009,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 run-up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sz w:val="17"/>
          <w:szCs w:val="17"/>
        </w:rPr>
        <w:t xml:space="preserve">of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ound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100%.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Ride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your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winners!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My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trailing </w:t>
      </w:r>
      <w:r>
        <w:rPr>
          <w:rFonts w:ascii="Arial" w:eastAsia="Arial" w:hAnsi="Arial" w:cs="Arial"/>
          <w:sz w:val="17"/>
          <w:szCs w:val="17"/>
        </w:rPr>
        <w:t>stop-loss  rule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was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key;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kept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me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these big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winning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positions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far longer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than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 disc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etionary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app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oach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would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have. It</w:t>
      </w:r>
      <w:r>
        <w:rPr>
          <w:rFonts w:ascii="Arial" w:eastAsia="Arial" w:hAnsi="Arial" w:cs="Arial"/>
          <w:spacing w:val="-13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the </w:t>
      </w:r>
      <w:r>
        <w:rPr>
          <w:rFonts w:ascii="Arial" w:eastAsia="Arial" w:hAnsi="Arial" w:cs="Arial"/>
          <w:sz w:val="17"/>
          <w:szCs w:val="17"/>
        </w:rPr>
        <w:t>di</w:t>
      </w:r>
      <w:r>
        <w:rPr>
          <w:rFonts w:ascii="Arial" w:eastAsia="Arial" w:hAnsi="Arial" w:cs="Arial"/>
          <w:spacing w:val="-3"/>
          <w:sz w:val="17"/>
          <w:szCs w:val="17"/>
        </w:rPr>
        <w:t>f</w:t>
      </w:r>
      <w:r>
        <w:rPr>
          <w:rFonts w:ascii="Arial" w:eastAsia="Arial" w:hAnsi="Arial" w:cs="Arial"/>
          <w:sz w:val="17"/>
          <w:szCs w:val="17"/>
        </w:rPr>
        <w:t>fe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ence 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between 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la</w:t>
      </w:r>
      <w:r>
        <w:rPr>
          <w:rFonts w:ascii="Arial" w:eastAsia="Arial" w:hAnsi="Arial" w:cs="Arial"/>
          <w:spacing w:val="-5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ge  portfolio 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w w:val="101"/>
          <w:sz w:val="17"/>
          <w:szCs w:val="17"/>
        </w:rPr>
        <w:t>etu</w:t>
      </w:r>
      <w:r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ns and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average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ones.</w:t>
      </w:r>
    </w:p>
    <w:p w:rsidR="00DC4E44" w:rsidRDefault="00DB5106">
      <w:pPr>
        <w:spacing w:line="270" w:lineRule="auto"/>
        <w:ind w:right="-29" w:firstLine="17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BAD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ONE: A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long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ove</w:t>
      </w:r>
      <w:r>
        <w:rPr>
          <w:rFonts w:ascii="Arial" w:eastAsia="Arial" w:hAnsi="Arial" w:cs="Arial"/>
          <w:spacing w:val="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night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gold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 xml:space="preserve">position </w:t>
      </w:r>
      <w:r>
        <w:rPr>
          <w:rFonts w:ascii="Arial" w:eastAsia="Arial" w:hAnsi="Arial" w:cs="Arial"/>
          <w:sz w:val="17"/>
          <w:szCs w:val="17"/>
        </w:rPr>
        <w:t>that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went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underwater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quickl</w:t>
      </w:r>
      <w:r>
        <w:rPr>
          <w:rFonts w:ascii="Arial" w:eastAsia="Arial" w:hAnsi="Arial" w:cs="Arial"/>
          <w:spacing w:val="-13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then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averaged down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89"/>
          <w:sz w:val="17"/>
          <w:szCs w:val="17"/>
        </w:rPr>
        <w:t>–</w:t>
      </w:r>
      <w:r>
        <w:rPr>
          <w:rFonts w:ascii="Arial" w:eastAsia="Arial" w:hAnsi="Arial" w:cs="Arial"/>
          <w:spacing w:val="-5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‘the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ego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trade’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89"/>
          <w:sz w:val="17"/>
          <w:szCs w:val="17"/>
        </w:rPr>
        <w:t>–</w:t>
      </w:r>
      <w:r>
        <w:rPr>
          <w:rFonts w:ascii="Arial" w:eastAsia="Arial" w:hAnsi="Arial" w:cs="Arial"/>
          <w:spacing w:val="-5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went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om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 xml:space="preserve">bad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worse.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was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psychologically</w:t>
      </w:r>
      <w:r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damaging. </w:t>
      </w:r>
      <w:r>
        <w:rPr>
          <w:rFonts w:ascii="Arial" w:eastAsia="Arial" w:hAnsi="Arial" w:cs="Arial"/>
          <w:sz w:val="17"/>
          <w:szCs w:val="17"/>
        </w:rPr>
        <w:t>I was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living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London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at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time,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younger and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foolish.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Cut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those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losses </w:t>
      </w:r>
      <w:r>
        <w:rPr>
          <w:rFonts w:ascii="Arial" w:eastAsia="Arial" w:hAnsi="Arial" w:cs="Arial"/>
          <w:w w:val="103"/>
          <w:sz w:val="17"/>
          <w:szCs w:val="17"/>
        </w:rPr>
        <w:t xml:space="preserve">quickly </w:t>
      </w:r>
      <w:r>
        <w:rPr>
          <w:rFonts w:ascii="Arial" w:eastAsia="Arial" w:hAnsi="Arial" w:cs="Arial"/>
          <w:sz w:val="17"/>
          <w:szCs w:val="17"/>
        </w:rPr>
        <w:t>using</w:t>
      </w:r>
      <w:r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cold-hearted  systematic</w:t>
      </w:r>
      <w:r>
        <w:rPr>
          <w:rFonts w:ascii="Arial" w:eastAsia="Arial" w:hAnsi="Arial" w:cs="Arial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app</w:t>
      </w:r>
      <w:r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eastAsia="Arial" w:hAnsi="Arial" w:cs="Arial"/>
          <w:w w:val="101"/>
          <w:sz w:val="17"/>
          <w:szCs w:val="17"/>
        </w:rPr>
        <w:t xml:space="preserve">oach. </w:t>
      </w:r>
      <w:r>
        <w:rPr>
          <w:rFonts w:ascii="Arial" w:eastAsia="Arial" w:hAnsi="Arial" w:cs="Arial"/>
          <w:spacing w:val="-16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rust</w:t>
      </w:r>
      <w:r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me,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short-term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pain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will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w w:val="101"/>
          <w:sz w:val="17"/>
          <w:szCs w:val="17"/>
        </w:rPr>
        <w:t xml:space="preserve">eplaced </w:t>
      </w:r>
      <w:r>
        <w:rPr>
          <w:rFonts w:ascii="Arial" w:eastAsia="Arial" w:hAnsi="Arial" w:cs="Arial"/>
          <w:sz w:val="17"/>
          <w:szCs w:val="17"/>
        </w:rPr>
        <w:t xml:space="preserve">by     long-term    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psychological    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>st</w:t>
      </w:r>
      <w:r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>
        <w:rPr>
          <w:rFonts w:ascii="Arial" w:eastAsia="Arial" w:hAnsi="Arial" w:cs="Arial"/>
          <w:w w:val="101"/>
          <w:sz w:val="17"/>
          <w:szCs w:val="17"/>
        </w:rPr>
        <w:t xml:space="preserve">ength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satisfaction.</w:t>
      </w:r>
    </w:p>
    <w:p w:rsidR="00DC4E44" w:rsidRDefault="00DC4E44">
      <w:pPr>
        <w:spacing w:before="12" w:line="200" w:lineRule="exact"/>
      </w:pPr>
    </w:p>
    <w:p w:rsidR="00DC4E44" w:rsidRDefault="00DB5106">
      <w:pPr>
        <w:spacing w:line="255" w:lineRule="auto"/>
        <w:ind w:right="-3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9. </w:t>
      </w:r>
      <w:r>
        <w:rPr>
          <w:rFonts w:ascii="Arial" w:eastAsia="Arial" w:hAnsi="Arial" w:cs="Arial"/>
          <w:b/>
          <w:color w:val="0071B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7"/>
          <w:sz w:val="18"/>
          <w:szCs w:val="18"/>
        </w:rPr>
        <w:t>W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ould </w:t>
      </w:r>
      <w:r>
        <w:rPr>
          <w:rFonts w:ascii="Arial" w:eastAsia="Arial" w:hAnsi="Arial" w:cs="Arial"/>
          <w:b/>
          <w:color w:val="0071B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</w:t>
      </w:r>
      <w:r>
        <w:rPr>
          <w:rFonts w:ascii="Arial" w:eastAsia="Arial" w:hAnsi="Arial" w:cs="Arial"/>
          <w:b/>
          <w:color w:val="0071BB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classify </w:t>
      </w:r>
      <w:r>
        <w:rPr>
          <w:rFonts w:ascii="Arial" w:eastAsia="Arial" w:hAnsi="Arial" w:cs="Arial"/>
          <w:b/>
          <w:color w:val="0071B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yourself </w:t>
      </w:r>
      <w:r>
        <w:rPr>
          <w:rFonts w:ascii="Arial" w:eastAsia="Arial" w:hAnsi="Arial" w:cs="Arial"/>
          <w:b/>
          <w:color w:val="0071B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as  </w:t>
      </w:r>
      <w:r>
        <w:rPr>
          <w:rFonts w:ascii="Arial" w:eastAsia="Arial" w:hAnsi="Arial" w:cs="Arial"/>
          <w:b/>
          <w:color w:val="0071BB"/>
          <w:w w:val="106"/>
          <w:sz w:val="18"/>
          <w:szCs w:val="18"/>
        </w:rPr>
        <w:t xml:space="preserve">a </w:t>
      </w:r>
      <w:r>
        <w:rPr>
          <w:rFonts w:ascii="Arial" w:eastAsia="Arial" w:hAnsi="Arial" w:cs="Arial"/>
          <w:b/>
          <w:color w:val="0071BB"/>
          <w:w w:val="107"/>
          <w:sz w:val="18"/>
          <w:szCs w:val="18"/>
        </w:rPr>
        <w:t>short-term</w:t>
      </w:r>
      <w:r>
        <w:rPr>
          <w:rFonts w:ascii="Arial" w:eastAsia="Arial" w:hAnsi="Arial" w:cs="Arial"/>
          <w:b/>
          <w:color w:val="0071BB"/>
          <w:spacing w:val="3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or</w:t>
      </w:r>
      <w:r>
        <w:rPr>
          <w:rFonts w:ascii="Arial" w:eastAsia="Arial" w:hAnsi="Arial" w:cs="Arial"/>
          <w:b/>
          <w:color w:val="0071B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long-term </w:t>
      </w:r>
      <w:r>
        <w:rPr>
          <w:rFonts w:ascii="Arial" w:eastAsia="Arial" w:hAnsi="Arial" w:cs="Arial"/>
          <w:b/>
          <w:color w:val="0071B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5"/>
          <w:sz w:val="18"/>
          <w:szCs w:val="18"/>
        </w:rPr>
        <w:t>trader?</w:t>
      </w:r>
    </w:p>
    <w:p w:rsidR="00DC4E44" w:rsidRDefault="00DB5106">
      <w:pPr>
        <w:spacing w:before="9"/>
        <w:ind w:right="201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Mid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long-term.</w:t>
      </w:r>
    </w:p>
    <w:p w:rsidR="00DC4E44" w:rsidRDefault="00DB5106">
      <w:pPr>
        <w:spacing w:before="35" w:line="255" w:lineRule="auto"/>
        <w:ind w:right="76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color w:val="0071BB"/>
          <w:sz w:val="18"/>
          <w:szCs w:val="18"/>
        </w:rPr>
        <w:lastRenderedPageBreak/>
        <w:t xml:space="preserve">11. </w:t>
      </w:r>
      <w:r>
        <w:rPr>
          <w:rFonts w:ascii="Arial" w:eastAsia="Arial" w:hAnsi="Arial" w:cs="Arial"/>
          <w:b/>
          <w:color w:val="0071BB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What  markets </w:t>
      </w:r>
      <w:r>
        <w:rPr>
          <w:rFonts w:ascii="Arial" w:eastAsia="Arial" w:hAnsi="Arial" w:cs="Arial"/>
          <w:b/>
          <w:color w:val="0071B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do</w:t>
      </w:r>
      <w:r>
        <w:rPr>
          <w:rFonts w:ascii="Arial" w:eastAsia="Arial" w:hAnsi="Arial" w:cs="Arial"/>
          <w:b/>
          <w:color w:val="0071B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</w:t>
      </w:r>
      <w:r>
        <w:rPr>
          <w:rFonts w:ascii="Arial" w:eastAsia="Arial" w:hAnsi="Arial" w:cs="Arial"/>
          <w:b/>
          <w:color w:val="0071B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trade </w:t>
      </w:r>
      <w:r>
        <w:rPr>
          <w:rFonts w:ascii="Arial" w:eastAsia="Arial" w:hAnsi="Arial" w:cs="Arial"/>
          <w:b/>
          <w:color w:val="0071B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4"/>
          <w:sz w:val="18"/>
          <w:szCs w:val="18"/>
        </w:rPr>
        <w:t xml:space="preserve">and </w:t>
      </w:r>
      <w:r>
        <w:rPr>
          <w:rFonts w:ascii="Arial" w:eastAsia="Arial" w:hAnsi="Arial" w:cs="Arial"/>
          <w:b/>
          <w:color w:val="0071BB"/>
          <w:sz w:val="18"/>
          <w:szCs w:val="18"/>
        </w:rPr>
        <w:t>which</w:t>
      </w:r>
      <w:r>
        <w:rPr>
          <w:rFonts w:ascii="Arial" w:eastAsia="Arial" w:hAnsi="Arial" w:cs="Arial"/>
          <w:b/>
          <w:color w:val="0071BB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markets</w:t>
      </w:r>
      <w:r>
        <w:rPr>
          <w:rFonts w:ascii="Arial" w:eastAsia="Arial" w:hAnsi="Arial" w:cs="Arial"/>
          <w:b/>
          <w:color w:val="0071BB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do</w:t>
      </w:r>
      <w:r>
        <w:rPr>
          <w:rFonts w:ascii="Arial" w:eastAsia="Arial" w:hAnsi="Arial" w:cs="Arial"/>
          <w:b/>
          <w:color w:val="0071BB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 p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z w:val="18"/>
          <w:szCs w:val="18"/>
        </w:rPr>
        <w:t>efer?</w:t>
      </w:r>
      <w:r>
        <w:rPr>
          <w:rFonts w:ascii="Arial" w:eastAsia="Arial" w:hAnsi="Arial" w:cs="Arial"/>
          <w:b/>
          <w:color w:val="0071BB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Do</w:t>
      </w:r>
      <w:r>
        <w:rPr>
          <w:rFonts w:ascii="Arial" w:eastAsia="Arial" w:hAnsi="Arial" w:cs="Arial"/>
          <w:b/>
          <w:color w:val="0071B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 have</w:t>
      </w:r>
      <w:r>
        <w:rPr>
          <w:rFonts w:ascii="Arial" w:eastAsia="Arial" w:hAnsi="Arial" w:cs="Arial"/>
          <w:b/>
          <w:color w:val="0071B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a</w:t>
      </w:r>
      <w:r>
        <w:rPr>
          <w:rFonts w:ascii="Arial" w:eastAsia="Arial" w:hAnsi="Arial" w:cs="Arial"/>
          <w:b/>
          <w:color w:val="0071B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favourite</w:t>
      </w:r>
      <w:r>
        <w:rPr>
          <w:rFonts w:ascii="Arial" w:eastAsia="Arial" w:hAnsi="Arial" w:cs="Arial"/>
          <w:b/>
          <w:color w:val="0071BB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and</w:t>
      </w:r>
      <w:r>
        <w:rPr>
          <w:rFonts w:ascii="Arial" w:eastAsia="Arial" w:hAnsi="Arial" w:cs="Arial"/>
          <w:b/>
          <w:color w:val="0071B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why?</w:t>
      </w:r>
    </w:p>
    <w:p w:rsidR="00DC4E44" w:rsidRDefault="00DB5106">
      <w:pPr>
        <w:spacing w:before="10" w:line="270" w:lineRule="auto"/>
        <w:ind w:right="77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Australian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equities.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like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take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advantage of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long-term</w:t>
      </w:r>
      <w:r>
        <w:rPr>
          <w:rFonts w:ascii="Arial" w:eastAsia="Arial" w:hAnsi="Arial" w:cs="Arial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upt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end</w:t>
      </w:r>
      <w:r>
        <w:rPr>
          <w:rFonts w:ascii="Arial" w:eastAsia="Arial" w:hAnsi="Arial" w:cs="Arial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equities,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</w:t>
      </w:r>
      <w:r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important 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edge</w:t>
      </w:r>
      <w:r>
        <w:rPr>
          <w:rFonts w:ascii="Arial" w:eastAsia="Arial" w:hAnsi="Arial" w:cs="Arial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  have.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Cur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encies, for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instance, do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not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display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this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one-way </w:t>
      </w:r>
      <w:r>
        <w:rPr>
          <w:rFonts w:ascii="Arial" w:eastAsia="Arial" w:hAnsi="Arial" w:cs="Arial"/>
          <w:sz w:val="17"/>
          <w:szCs w:val="17"/>
        </w:rPr>
        <w:t>component.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don</w:t>
      </w:r>
      <w:r>
        <w:rPr>
          <w:rFonts w:ascii="Arial" w:eastAsia="Arial" w:hAnsi="Arial" w:cs="Arial"/>
          <w:spacing w:val="-3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short stocks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same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eason,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as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odds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less</w:t>
      </w:r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advantageous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 the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long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run. Best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sit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on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your hands, </w:t>
      </w:r>
      <w:r>
        <w:rPr>
          <w:rFonts w:ascii="Arial" w:eastAsia="Arial" w:hAnsi="Arial" w:cs="Arial"/>
          <w:w w:val="101"/>
          <w:sz w:val="17"/>
          <w:szCs w:val="17"/>
        </w:rPr>
        <w:t xml:space="preserve">and </w:t>
      </w:r>
      <w:r>
        <w:rPr>
          <w:rFonts w:ascii="Arial" w:eastAsia="Arial" w:hAnsi="Arial" w:cs="Arial"/>
          <w:sz w:val="17"/>
          <w:szCs w:val="17"/>
        </w:rPr>
        <w:t>keep</w:t>
      </w:r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your</w:t>
      </w:r>
      <w:r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powder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dry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better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opportunities </w:t>
      </w:r>
      <w:r>
        <w:rPr>
          <w:rFonts w:ascii="Arial" w:eastAsia="Arial" w:hAnsi="Arial" w:cs="Arial"/>
          <w:sz w:val="17"/>
          <w:szCs w:val="17"/>
        </w:rPr>
        <w:t>down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oad.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Many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Australian </w:t>
      </w:r>
      <w:r>
        <w:rPr>
          <w:rFonts w:ascii="Arial" w:eastAsia="Arial" w:hAnsi="Arial" w:cs="Arial"/>
          <w:w w:val="101"/>
          <w:sz w:val="17"/>
          <w:szCs w:val="17"/>
        </w:rPr>
        <w:t xml:space="preserve">companies </w:t>
      </w:r>
      <w:r>
        <w:rPr>
          <w:rFonts w:ascii="Arial" w:eastAsia="Arial" w:hAnsi="Arial" w:cs="Arial"/>
          <w:sz w:val="17"/>
          <w:szCs w:val="17"/>
        </w:rPr>
        <w:t>also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pay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eat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dividends.</w:t>
      </w:r>
    </w:p>
    <w:p w:rsidR="00DC4E44" w:rsidRDefault="00DB5106">
      <w:pPr>
        <w:ind w:left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9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ou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should</w:t>
      </w:r>
      <w:r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also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stick</w:t>
      </w:r>
      <w:r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what</w:t>
      </w:r>
      <w:r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you</w:t>
      </w:r>
      <w:r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>know</w:t>
      </w:r>
    </w:p>
    <w:p w:rsidR="00DC4E44" w:rsidRDefault="00DB5106">
      <w:pPr>
        <w:spacing w:before="24" w:line="270" w:lineRule="auto"/>
        <w:ind w:right="7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–</w:t>
      </w:r>
      <w:r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if  you  can</w:t>
      </w:r>
      <w:r>
        <w:rPr>
          <w:rFonts w:ascii="Arial" w:eastAsia="Arial" w:hAnsi="Arial" w:cs="Arial"/>
          <w:spacing w:val="-3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 xml:space="preserve">t 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get 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it 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right 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whe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you  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e, diversifying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into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other markets,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such as cur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encies  and 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commodities, 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won</w:t>
      </w:r>
      <w:r>
        <w:rPr>
          <w:rFonts w:ascii="Arial" w:eastAsia="Arial" w:hAnsi="Arial" w:cs="Arial"/>
          <w:spacing w:val="-3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 xml:space="preserve">t 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help. </w:t>
      </w:r>
      <w:r>
        <w:rPr>
          <w:rFonts w:ascii="Arial" w:eastAsia="Arial" w:hAnsi="Arial" w:cs="Arial"/>
          <w:spacing w:val="-19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our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trading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principles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have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right.</w:t>
      </w:r>
    </w:p>
    <w:p w:rsidR="00DC4E44" w:rsidRDefault="00DC4E44">
      <w:pPr>
        <w:spacing w:before="12" w:line="200" w:lineRule="exact"/>
      </w:pPr>
    </w:p>
    <w:p w:rsidR="00DC4E44" w:rsidRDefault="00DB5106">
      <w:pPr>
        <w:spacing w:line="255" w:lineRule="auto"/>
        <w:ind w:right="7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71BB"/>
          <w:sz w:val="18"/>
          <w:szCs w:val="18"/>
        </w:rPr>
        <w:t>12.</w:t>
      </w:r>
      <w:r>
        <w:rPr>
          <w:rFonts w:ascii="Arial" w:eastAsia="Arial" w:hAnsi="Arial" w:cs="Arial"/>
          <w:b/>
          <w:color w:val="0071B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What</w:t>
      </w:r>
      <w:r>
        <w:rPr>
          <w:rFonts w:ascii="Arial" w:eastAsia="Arial" w:hAnsi="Arial" w:cs="Arial"/>
          <w:b/>
          <w:color w:val="0071B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makes</w:t>
      </w:r>
      <w:r>
        <w:rPr>
          <w:rFonts w:ascii="Arial" w:eastAsia="Arial" w:hAnsi="Arial" w:cs="Arial"/>
          <w:b/>
          <w:color w:val="0071B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your trading</w:t>
      </w:r>
      <w:r>
        <w:rPr>
          <w:rFonts w:ascii="Arial" w:eastAsia="Arial" w:hAnsi="Arial" w:cs="Arial"/>
          <w:b/>
          <w:color w:val="0071BB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4"/>
          <w:sz w:val="18"/>
          <w:szCs w:val="18"/>
        </w:rPr>
        <w:t xml:space="preserve">style </w:t>
      </w:r>
      <w:r>
        <w:rPr>
          <w:rFonts w:ascii="Arial" w:eastAsia="Arial" w:hAnsi="Arial" w:cs="Arial"/>
          <w:b/>
          <w:color w:val="0071BB"/>
          <w:sz w:val="18"/>
          <w:szCs w:val="18"/>
        </w:rPr>
        <w:t>di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f</w:t>
      </w:r>
      <w:r>
        <w:rPr>
          <w:rFonts w:ascii="Arial" w:eastAsia="Arial" w:hAnsi="Arial" w:cs="Arial"/>
          <w:b/>
          <w:color w:val="0071BB"/>
          <w:sz w:val="18"/>
          <w:szCs w:val="18"/>
        </w:rPr>
        <w:t>fe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z w:val="18"/>
          <w:szCs w:val="18"/>
        </w:rPr>
        <w:t>ent  f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z w:val="18"/>
          <w:szCs w:val="18"/>
        </w:rPr>
        <w:t>om</w:t>
      </w:r>
      <w:r>
        <w:rPr>
          <w:rFonts w:ascii="Arial" w:eastAsia="Arial" w:hAnsi="Arial" w:cs="Arial"/>
          <w:b/>
          <w:color w:val="0071B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others?</w:t>
      </w:r>
      <w:r>
        <w:rPr>
          <w:rFonts w:ascii="Arial" w:eastAsia="Arial" w:hAnsi="Arial" w:cs="Arial"/>
          <w:b/>
          <w:color w:val="0071B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What</w:t>
      </w:r>
      <w:r>
        <w:rPr>
          <w:rFonts w:ascii="Arial" w:eastAsia="Arial" w:hAnsi="Arial" w:cs="Arial"/>
          <w:b/>
          <w:color w:val="0071B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sets</w:t>
      </w:r>
      <w:r>
        <w:rPr>
          <w:rFonts w:ascii="Arial" w:eastAsia="Arial" w:hAnsi="Arial" w:cs="Arial"/>
          <w:b/>
          <w:color w:val="0071B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 apart</w:t>
      </w:r>
      <w:r>
        <w:rPr>
          <w:rFonts w:ascii="Arial" w:eastAsia="Arial" w:hAnsi="Arial" w:cs="Arial"/>
          <w:b/>
          <w:color w:val="0071B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f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z w:val="18"/>
          <w:szCs w:val="18"/>
        </w:rPr>
        <w:t>om</w:t>
      </w:r>
      <w:r>
        <w:rPr>
          <w:rFonts w:ascii="Arial" w:eastAsia="Arial" w:hAnsi="Arial" w:cs="Arial"/>
          <w:b/>
          <w:color w:val="0071BB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other</w:t>
      </w:r>
      <w:r>
        <w:rPr>
          <w:rFonts w:ascii="Arial" w:eastAsia="Arial" w:hAnsi="Arial" w:cs="Arial"/>
          <w:b/>
          <w:color w:val="0071B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5"/>
          <w:sz w:val="18"/>
          <w:szCs w:val="18"/>
        </w:rPr>
        <w:t>traders?</w:t>
      </w:r>
    </w:p>
    <w:p w:rsidR="00DC4E44" w:rsidRDefault="00DB5106">
      <w:pPr>
        <w:spacing w:before="10" w:line="270" w:lineRule="auto"/>
        <w:ind w:right="77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I follow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 system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that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works.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 don</w:t>
      </w:r>
      <w:r>
        <w:rPr>
          <w:rFonts w:ascii="Arial" w:eastAsia="Arial" w:hAnsi="Arial" w:cs="Arial"/>
          <w:spacing w:val="-3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think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I know 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bette</w:t>
      </w:r>
      <w:r>
        <w:rPr>
          <w:rFonts w:ascii="Arial" w:eastAsia="Arial" w:hAnsi="Arial" w:cs="Arial"/>
          <w:spacing w:val="-16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 xml:space="preserve">. 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The  human 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component 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can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damaging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hurt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your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bottom</w:t>
      </w:r>
      <w:r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line. </w:t>
      </w:r>
      <w:r>
        <w:rPr>
          <w:rFonts w:ascii="Arial" w:eastAsia="Arial" w:hAnsi="Arial" w:cs="Arial"/>
          <w:w w:val="102"/>
          <w:sz w:val="17"/>
          <w:szCs w:val="17"/>
        </w:rPr>
        <w:t xml:space="preserve">My </w:t>
      </w:r>
      <w:r>
        <w:rPr>
          <w:rFonts w:ascii="Arial" w:eastAsia="Arial" w:hAnsi="Arial" w:cs="Arial"/>
          <w:sz w:val="17"/>
          <w:szCs w:val="17"/>
        </w:rPr>
        <w:t xml:space="preserve">motto 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is:</w:t>
      </w:r>
      <w:r>
        <w:rPr>
          <w:rFonts w:ascii="Arial" w:eastAsia="Arial" w:hAnsi="Arial" w:cs="Arial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focus, 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discipline 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confidence </w:t>
      </w:r>
      <w:r>
        <w:rPr>
          <w:rFonts w:ascii="Arial" w:eastAsia="Arial" w:hAnsi="Arial" w:cs="Arial"/>
          <w:sz w:val="17"/>
          <w:szCs w:val="17"/>
        </w:rPr>
        <w:t xml:space="preserve">in 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your 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plan, 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and 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having  clients 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looking </w:t>
      </w:r>
      <w:r>
        <w:rPr>
          <w:rFonts w:ascii="Arial" w:eastAsia="Arial" w:hAnsi="Arial" w:cs="Arial"/>
          <w:sz w:val="17"/>
          <w:szCs w:val="17"/>
        </w:rPr>
        <w:t>over your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shoulder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making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su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 you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don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>’</w:t>
      </w:r>
      <w:r>
        <w:rPr>
          <w:rFonts w:ascii="Arial" w:eastAsia="Arial" w:hAnsi="Arial" w:cs="Arial"/>
          <w:w w:val="113"/>
          <w:sz w:val="17"/>
          <w:szCs w:val="17"/>
        </w:rPr>
        <w:t xml:space="preserve">t </w:t>
      </w:r>
      <w:r>
        <w:rPr>
          <w:rFonts w:ascii="Arial" w:eastAsia="Arial" w:hAnsi="Arial" w:cs="Arial"/>
          <w:sz w:val="17"/>
          <w:szCs w:val="17"/>
        </w:rPr>
        <w:t>stray</w:t>
      </w:r>
      <w:r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om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it.</w:t>
      </w:r>
      <w:r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9"/>
          <w:sz w:val="17"/>
          <w:szCs w:val="17"/>
        </w:rPr>
        <w:t>Y</w:t>
      </w:r>
      <w:r>
        <w:rPr>
          <w:rFonts w:ascii="Arial" w:eastAsia="Arial" w:hAnsi="Arial" w:cs="Arial"/>
          <w:sz w:val="17"/>
          <w:szCs w:val="17"/>
        </w:rPr>
        <w:t>ou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must</w:t>
      </w:r>
      <w:r>
        <w:rPr>
          <w:rFonts w:ascii="Arial" w:eastAsia="Arial" w:hAnsi="Arial" w:cs="Arial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accountable  </w:t>
      </w:r>
      <w:r>
        <w:rPr>
          <w:rFonts w:ascii="Arial" w:eastAsia="Arial" w:hAnsi="Arial" w:cs="Arial"/>
          <w:w w:val="106"/>
          <w:sz w:val="17"/>
          <w:szCs w:val="17"/>
        </w:rPr>
        <w:t xml:space="preserve">to </w:t>
      </w:r>
      <w:r>
        <w:rPr>
          <w:rFonts w:ascii="Arial" w:eastAsia="Arial" w:hAnsi="Arial" w:cs="Arial"/>
          <w:sz w:val="17"/>
          <w:szCs w:val="17"/>
        </w:rPr>
        <w:t>someone, be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your boss,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your clients,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or </w:t>
      </w:r>
      <w:r>
        <w:rPr>
          <w:rFonts w:ascii="Arial" w:eastAsia="Arial" w:hAnsi="Arial" w:cs="Arial"/>
          <w:sz w:val="17"/>
          <w:szCs w:val="17"/>
        </w:rPr>
        <w:t xml:space="preserve">your </w:t>
      </w:r>
      <w:r>
        <w:rPr>
          <w:rFonts w:ascii="Arial" w:eastAsia="Arial" w:hAnsi="Arial" w:cs="Arial"/>
          <w:w w:val="101"/>
          <w:sz w:val="17"/>
          <w:szCs w:val="17"/>
        </w:rPr>
        <w:t>wife.</w:t>
      </w:r>
    </w:p>
    <w:p w:rsidR="00DC4E44" w:rsidRDefault="00DC4E44">
      <w:pPr>
        <w:spacing w:before="12" w:line="200" w:lineRule="exact"/>
      </w:pPr>
    </w:p>
    <w:p w:rsidR="00DC4E44" w:rsidRDefault="00DB5106">
      <w:pPr>
        <w:ind w:right="4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71BB"/>
          <w:sz w:val="18"/>
          <w:szCs w:val="18"/>
        </w:rPr>
        <w:t>13.</w:t>
      </w:r>
      <w:r>
        <w:rPr>
          <w:rFonts w:ascii="Arial" w:eastAsia="Arial" w:hAnsi="Arial" w:cs="Arial"/>
          <w:b/>
          <w:color w:val="0071BB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Do</w:t>
      </w:r>
      <w:r>
        <w:rPr>
          <w:rFonts w:ascii="Arial" w:eastAsia="Arial" w:hAnsi="Arial" w:cs="Arial"/>
          <w:b/>
          <w:color w:val="0071B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</w:t>
      </w:r>
      <w:r>
        <w:rPr>
          <w:rFonts w:ascii="Arial" w:eastAsia="Arial" w:hAnsi="Arial" w:cs="Arial"/>
          <w:b/>
          <w:color w:val="0071B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have</w:t>
      </w:r>
      <w:r>
        <w:rPr>
          <w:rFonts w:ascii="Arial" w:eastAsia="Arial" w:hAnsi="Arial" w:cs="Arial"/>
          <w:b/>
          <w:color w:val="0071B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a</w:t>
      </w:r>
      <w:r>
        <w:rPr>
          <w:rFonts w:ascii="Arial" w:eastAsia="Arial" w:hAnsi="Arial" w:cs="Arial"/>
          <w:b/>
          <w:color w:val="0071B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favourite</w:t>
      </w:r>
      <w:r>
        <w:rPr>
          <w:rFonts w:ascii="Arial" w:eastAsia="Arial" w:hAnsi="Arial" w:cs="Arial"/>
          <w:b/>
          <w:color w:val="0071BB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3"/>
          <w:sz w:val="18"/>
          <w:szCs w:val="18"/>
        </w:rPr>
        <w:t>rule?</w:t>
      </w:r>
    </w:p>
    <w:p w:rsidR="00DC4E44" w:rsidRDefault="00DB5106">
      <w:pPr>
        <w:spacing w:before="22" w:line="270" w:lineRule="auto"/>
        <w:ind w:right="77"/>
        <w:jc w:val="both"/>
        <w:rPr>
          <w:rFonts w:ascii="Arial" w:eastAsia="Arial" w:hAnsi="Arial" w:cs="Arial"/>
          <w:sz w:val="17"/>
          <w:szCs w:val="17"/>
        </w:rPr>
        <w:sectPr w:rsidR="00DC4E44">
          <w:type w:val="continuous"/>
          <w:pgSz w:w="11920" w:h="15600"/>
          <w:pgMar w:top="1440" w:right="460" w:bottom="280" w:left="200" w:header="720" w:footer="720" w:gutter="0"/>
          <w:cols w:num="3" w:space="720" w:equalWidth="0">
            <w:col w:w="3732" w:space="339"/>
            <w:col w:w="3365" w:space="339"/>
            <w:col w:w="3485"/>
          </w:cols>
        </w:sectPr>
      </w:pPr>
      <w:r>
        <w:rPr>
          <w:rFonts w:ascii="Arial" w:eastAsia="Arial" w:hAnsi="Arial" w:cs="Arial"/>
          <w:sz w:val="17"/>
          <w:szCs w:val="17"/>
        </w:rPr>
        <w:t>My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exit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rules.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When you’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ong,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because your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system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tells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you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e, get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out!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-13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my </w:t>
      </w:r>
      <w:r>
        <w:rPr>
          <w:rFonts w:ascii="Arial" w:eastAsia="Arial" w:hAnsi="Arial" w:cs="Arial"/>
          <w:sz w:val="17"/>
          <w:szCs w:val="17"/>
        </w:rPr>
        <w:t>single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eatest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money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save</w:t>
      </w:r>
      <w:r>
        <w:rPr>
          <w:rFonts w:ascii="Arial" w:eastAsia="Arial" w:hAnsi="Arial" w:cs="Arial"/>
          <w:spacing w:val="-16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knows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bette</w:t>
      </w:r>
      <w:r>
        <w:rPr>
          <w:rFonts w:ascii="Arial" w:eastAsia="Arial" w:hAnsi="Arial" w:cs="Arial"/>
          <w:spacing w:val="-16"/>
          <w:w w:val="102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.</w:t>
      </w: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line="200" w:lineRule="exact"/>
      </w:pPr>
    </w:p>
    <w:p w:rsidR="00DC4E44" w:rsidRDefault="00DC4E44">
      <w:pPr>
        <w:spacing w:before="10" w:line="220" w:lineRule="exact"/>
        <w:rPr>
          <w:sz w:val="22"/>
          <w:szCs w:val="22"/>
        </w:rPr>
      </w:pPr>
    </w:p>
    <w:p w:rsidR="00DC4E44" w:rsidRDefault="00DB5106">
      <w:pPr>
        <w:ind w:left="103"/>
      </w:pPr>
      <w:r>
        <w:rPr>
          <w:noProof/>
          <w:lang w:val="en-AU" w:eastAsia="en-AU"/>
        </w:rPr>
        <w:drawing>
          <wp:inline distT="0" distB="0" distL="0" distR="0">
            <wp:extent cx="6858000" cy="4559300"/>
            <wp:effectExtent l="0" t="0" r="0" b="1270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E44" w:rsidRDefault="00DC4E44">
      <w:pPr>
        <w:spacing w:before="6" w:line="280" w:lineRule="exact"/>
        <w:rPr>
          <w:sz w:val="28"/>
          <w:szCs w:val="28"/>
        </w:rPr>
      </w:pPr>
    </w:p>
    <w:p w:rsidR="00DC4E44" w:rsidRDefault="00587786">
      <w:pPr>
        <w:spacing w:before="58" w:line="400" w:lineRule="exact"/>
        <w:ind w:left="689" w:right="1019"/>
        <w:rPr>
          <w:sz w:val="40"/>
          <w:szCs w:val="40"/>
        </w:rPr>
      </w:pPr>
      <w:r w:rsidRPr="00587786">
        <w:rPr>
          <w:noProof/>
        </w:rPr>
        <w:pict>
          <v:group id="Group 6" o:spid="_x0000_s2054" style="position:absolute;left:0;text-align:left;margin-left:552.75pt;margin-top:10.75pt;width:13.85pt;height:44.3pt;z-index:-251655680;mso-position-horizontal-relative:page" coordorigin="11055,215" coordsize="277,8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">
            <v:shape id="Freeform 7" o:spid="_x0000_s2055" style="position:absolute;left:11055;top:215;width:277;height:887;visibility:visible;mso-wrap-style:square;v-text-anchor:top" coordsize="277,8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vWotwwAA&#10;ANsAAAAPAAAAZHJzL2Rvd25yZXYueG1sRI9bi8IwFITfBf9DOMK+aaorXqpRFtmFBX3xgs+H5tgW&#10;k5O2idr99xtB8HGYmW+Y5bq1Rtyp8aVjBcNBAoI4c7rkXMHp+NOfgfABWaNxTAr+yMN61e0sMdXu&#10;wXu6H0IuIoR9igqKEKpUSp8VZNEPXEUcvYtrLIYom1zqBh8Rbo0cJclEWiw5LhRY0aag7Hq4WQW3&#10;cf29y2m6rcvKXOefY2vqzVmpj177tQARqA3v8Kv9qxWMhvD8En+A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vWotwwAAANsAAAAPAAAAAAAAAAAAAAAAAJcCAABkcnMvZG93&#10;bnJldi54bWxQSwUGAAAAAAQABAD1AAAAhwMAAAAA&#10;" path="m277,213r-1,-28l273,159r-5,-25l260,110,251,88,241,68,229,50,216,35,201,22,186,12,169,5,152,1,141,,,,,211r117,l117,210r15,7l146,230r11,18l165,270r4,24l169,304r,170l13,474r,413l277,887r,-674xe" fillcolor="#898b8e" stroked="f">
              <v:path arrowok="t" o:connecttype="custom" o:connectlocs="277,428;276,400;273,374;268,349;260,325;251,303;241,283;229,265;216,250;201,237;186,227;169,220;152,216;141,215;0,215;0,426;117,426;117,425;132,432;146,445;157,463;165,485;169,509;169,519;169,689;13,689;13,1102;277,1102;277,428" o:connectangles="0,0,0,0,0,0,0,0,0,0,0,0,0,0,0,0,0,0,0,0,0,0,0,0,0,0,0,0,0"/>
            </v:shape>
            <w10:wrap anchorx="page"/>
          </v:group>
        </w:pict>
      </w:r>
      <w:r w:rsidRPr="00587786">
        <w:rPr>
          <w:noProof/>
        </w:rPr>
        <w:pict>
          <v:group id="Group 4" o:spid="_x0000_s2052" style="position:absolute;left:0;text-align:left;margin-left:28.3pt;margin-top:3.85pt;width:13.9pt;height:44.55pt;z-index:-251654656;mso-position-horizontal-relative:page" coordorigin="567,78" coordsize="279,8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">
            <v:shape id="Freeform 5" o:spid="_x0000_s2053" style="position:absolute;left:567;top:78;width:279;height:892;visibility:visible;mso-wrap-style:square;v-text-anchor:top" coordsize="279,8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oRVDwwAA&#10;ANsAAAAPAAAAZHJzL2Rvd25yZXYueG1sRE9Na8JAEL0L/Q/LFLyIbuqhauomiCCKUEpV8DrNjkkw&#10;O5vurhr767sFobd5vM+Z551pxJWcry0reBklIIgLq2suFRz2q+EUhA/IGhvLpOBOHvLsqTfHVNsb&#10;f9J1F0oRQ9inqKAKoU2l9EVFBv3ItsSRO1lnMEToSqkd3mK4aeQ4SV6lwZpjQ4UtLSsqzruLUdCt&#10;7c/SL77u7+MP1yar78Fke7wo1X/uFm8gAnXhX/xwb3ScP4O/X+IBMv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oRVDwwAAANsAAAAPAAAAAAAAAAAAAAAAAJcCAABkcnMvZG93&#10;bnJldi54bWxQSwUGAAAAAAQABAD1AAAAhwMAAAAA&#10;" path="m109,415r157,l266,,,,,678r4,54l17,781r19,42l61,856r30,23l125,891r12,1l279,892r,-212l161,680r,1l146,674,133,661,121,643r-8,-22l109,597r,-11l109,415xe" fillcolor="#0071bb" stroked="f">
              <v:path arrowok="t" o:connecttype="custom" o:connectlocs="109,493;266,493;266,78;0,78;0,756;4,810;17,859;36,901;61,934;91,957;125,969;137,970;279,970;279,758;161,758;161,759;146,752;133,739;121,721;113,699;109,675;109,664;109,493" o:connectangles="0,0,0,0,0,0,0,0,0,0,0,0,0,0,0,0,0,0,0,0,0,0,0"/>
            </v:shape>
            <w10:wrap anchorx="page"/>
          </v:group>
        </w:pict>
      </w:r>
      <w:r w:rsidR="00DB5106">
        <w:rPr>
          <w:b/>
          <w:color w:val="667983"/>
          <w:spacing w:val="-16"/>
          <w:w w:val="80"/>
          <w:sz w:val="40"/>
          <w:szCs w:val="40"/>
        </w:rPr>
        <w:t>T</w:t>
      </w:r>
      <w:r w:rsidR="00DB5106">
        <w:rPr>
          <w:b/>
          <w:color w:val="667983"/>
          <w:spacing w:val="-12"/>
          <w:w w:val="111"/>
          <w:sz w:val="40"/>
          <w:szCs w:val="40"/>
        </w:rPr>
        <w:t>h</w:t>
      </w:r>
      <w:r w:rsidR="00DB5106">
        <w:rPr>
          <w:b/>
          <w:color w:val="667983"/>
          <w:w w:val="111"/>
          <w:sz w:val="40"/>
          <w:szCs w:val="40"/>
        </w:rPr>
        <w:t>e</w:t>
      </w:r>
      <w:r w:rsidR="00DB5106">
        <w:rPr>
          <w:b/>
          <w:color w:val="667983"/>
          <w:spacing w:val="-40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mar</w:t>
      </w:r>
      <w:r w:rsidR="00DB5106">
        <w:rPr>
          <w:b/>
          <w:color w:val="667983"/>
          <w:spacing w:val="-15"/>
          <w:sz w:val="40"/>
          <w:szCs w:val="40"/>
        </w:rPr>
        <w:t>k</w:t>
      </w:r>
      <w:r w:rsidR="00DB5106">
        <w:rPr>
          <w:b/>
          <w:color w:val="667983"/>
          <w:spacing w:val="-12"/>
          <w:sz w:val="40"/>
          <w:szCs w:val="40"/>
        </w:rPr>
        <w:t>e</w:t>
      </w:r>
      <w:r w:rsidR="00DB5106">
        <w:rPr>
          <w:b/>
          <w:color w:val="667983"/>
          <w:sz w:val="40"/>
          <w:szCs w:val="40"/>
        </w:rPr>
        <w:t>t</w:t>
      </w:r>
      <w:r w:rsidR="00DB5106">
        <w:rPr>
          <w:b/>
          <w:color w:val="667983"/>
          <w:spacing w:val="-28"/>
          <w:sz w:val="40"/>
          <w:szCs w:val="40"/>
        </w:rPr>
        <w:t xml:space="preserve"> </w:t>
      </w:r>
      <w:r w:rsidR="00DB5106">
        <w:rPr>
          <w:b/>
          <w:color w:val="667983"/>
          <w:spacing w:val="-13"/>
          <w:w w:val="107"/>
          <w:sz w:val="40"/>
          <w:szCs w:val="40"/>
        </w:rPr>
        <w:t>challenge</w:t>
      </w:r>
      <w:r w:rsidR="00DB5106">
        <w:rPr>
          <w:b/>
          <w:color w:val="667983"/>
          <w:w w:val="107"/>
          <w:sz w:val="40"/>
          <w:szCs w:val="40"/>
        </w:rPr>
        <w:t>s</w:t>
      </w:r>
      <w:r w:rsidR="00DB5106">
        <w:rPr>
          <w:b/>
          <w:color w:val="667983"/>
          <w:spacing w:val="-39"/>
          <w:w w:val="107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m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6"/>
          <w:sz w:val="40"/>
          <w:szCs w:val="40"/>
        </w:rPr>
        <w:t xml:space="preserve"> </w:t>
      </w:r>
      <w:r w:rsidR="00DB5106">
        <w:rPr>
          <w:b/>
          <w:color w:val="667983"/>
          <w:spacing w:val="-15"/>
          <w:sz w:val="40"/>
          <w:szCs w:val="40"/>
        </w:rPr>
        <w:t>t</w:t>
      </w:r>
      <w:r w:rsidR="00DB5106">
        <w:rPr>
          <w:b/>
          <w:color w:val="667983"/>
          <w:sz w:val="40"/>
          <w:szCs w:val="40"/>
        </w:rPr>
        <w:t>o</w:t>
      </w:r>
      <w:r w:rsidR="00DB5106">
        <w:rPr>
          <w:b/>
          <w:color w:val="667983"/>
          <w:spacing w:val="-1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b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8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bet</w:t>
      </w:r>
      <w:r w:rsidR="00DB5106">
        <w:rPr>
          <w:b/>
          <w:color w:val="667983"/>
          <w:spacing w:val="-15"/>
          <w:sz w:val="40"/>
          <w:szCs w:val="40"/>
        </w:rPr>
        <w:t>t</w:t>
      </w:r>
      <w:r w:rsidR="00DB5106">
        <w:rPr>
          <w:b/>
          <w:color w:val="667983"/>
          <w:spacing w:val="-12"/>
          <w:sz w:val="40"/>
          <w:szCs w:val="40"/>
        </w:rPr>
        <w:t>e</w:t>
      </w:r>
      <w:r w:rsidR="00DB5106">
        <w:rPr>
          <w:b/>
          <w:color w:val="667983"/>
          <w:sz w:val="40"/>
          <w:szCs w:val="40"/>
        </w:rPr>
        <w:t>r</w:t>
      </w:r>
      <w:r w:rsidR="00DB5106">
        <w:rPr>
          <w:b/>
          <w:color w:val="667983"/>
          <w:spacing w:val="27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tha</w:t>
      </w:r>
      <w:r w:rsidR="00DB5106">
        <w:rPr>
          <w:b/>
          <w:color w:val="667983"/>
          <w:sz w:val="40"/>
          <w:szCs w:val="40"/>
        </w:rPr>
        <w:t>n</w:t>
      </w:r>
      <w:r w:rsidR="00DB5106">
        <w:rPr>
          <w:b/>
          <w:color w:val="667983"/>
          <w:spacing w:val="-1"/>
          <w:sz w:val="40"/>
          <w:szCs w:val="40"/>
        </w:rPr>
        <w:t xml:space="preserve"> </w:t>
      </w:r>
      <w:r w:rsidR="00DB5106">
        <w:rPr>
          <w:b/>
          <w:color w:val="667983"/>
          <w:w w:val="69"/>
          <w:sz w:val="40"/>
          <w:szCs w:val="40"/>
        </w:rPr>
        <w:t>I</w:t>
      </w:r>
      <w:r w:rsidR="00DB5106">
        <w:rPr>
          <w:b/>
          <w:color w:val="667983"/>
          <w:spacing w:val="-9"/>
          <w:w w:val="69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a</w:t>
      </w:r>
      <w:r w:rsidR="00DB5106">
        <w:rPr>
          <w:b/>
          <w:color w:val="667983"/>
          <w:sz w:val="40"/>
          <w:szCs w:val="40"/>
        </w:rPr>
        <w:t>m</w:t>
      </w:r>
      <w:r w:rsidR="00DB5106">
        <w:rPr>
          <w:b/>
          <w:color w:val="667983"/>
          <w:spacing w:val="-24"/>
          <w:sz w:val="40"/>
          <w:szCs w:val="40"/>
        </w:rPr>
        <w:t xml:space="preserve"> </w:t>
      </w:r>
      <w:r w:rsidR="00DB5106">
        <w:rPr>
          <w:b/>
          <w:color w:val="667983"/>
          <w:sz w:val="40"/>
          <w:szCs w:val="40"/>
        </w:rPr>
        <w:t>–</w:t>
      </w:r>
      <w:r w:rsidR="00DB5106">
        <w:rPr>
          <w:b/>
          <w:color w:val="667983"/>
          <w:spacing w:val="-38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a</w:t>
      </w:r>
      <w:r w:rsidR="00DB5106">
        <w:rPr>
          <w:b/>
          <w:color w:val="667983"/>
          <w:sz w:val="40"/>
          <w:szCs w:val="40"/>
        </w:rPr>
        <w:t>s</w:t>
      </w:r>
      <w:r w:rsidR="00DB5106">
        <w:rPr>
          <w:b/>
          <w:color w:val="667983"/>
          <w:spacing w:val="-19"/>
          <w:sz w:val="40"/>
          <w:szCs w:val="40"/>
        </w:rPr>
        <w:t xml:space="preserve"> </w:t>
      </w:r>
      <w:r w:rsidR="00DB5106">
        <w:rPr>
          <w:b/>
          <w:color w:val="667983"/>
          <w:w w:val="103"/>
          <w:sz w:val="40"/>
          <w:szCs w:val="40"/>
        </w:rPr>
        <w:t xml:space="preserve">a </w:t>
      </w:r>
      <w:r w:rsidR="00DB5106">
        <w:rPr>
          <w:b/>
          <w:color w:val="667983"/>
          <w:spacing w:val="-12"/>
          <w:w w:val="99"/>
          <w:sz w:val="40"/>
          <w:szCs w:val="40"/>
        </w:rPr>
        <w:t>t</w:t>
      </w:r>
      <w:r w:rsidR="00DB5106">
        <w:rPr>
          <w:b/>
          <w:color w:val="667983"/>
          <w:spacing w:val="-16"/>
          <w:w w:val="99"/>
          <w:sz w:val="40"/>
          <w:szCs w:val="40"/>
        </w:rPr>
        <w:t>r</w:t>
      </w:r>
      <w:r w:rsidR="00DB5106">
        <w:rPr>
          <w:b/>
          <w:color w:val="667983"/>
          <w:spacing w:val="-12"/>
          <w:w w:val="99"/>
          <w:sz w:val="40"/>
          <w:szCs w:val="40"/>
        </w:rPr>
        <w:t>ade</w:t>
      </w:r>
      <w:r w:rsidR="00DB5106">
        <w:rPr>
          <w:b/>
          <w:color w:val="667983"/>
          <w:w w:val="99"/>
          <w:sz w:val="40"/>
          <w:szCs w:val="40"/>
        </w:rPr>
        <w:t>r</w:t>
      </w:r>
      <w:r w:rsidR="00DB5106">
        <w:rPr>
          <w:b/>
          <w:color w:val="667983"/>
          <w:spacing w:val="-38"/>
          <w:w w:val="99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an</w:t>
      </w:r>
      <w:r w:rsidR="00DB5106">
        <w:rPr>
          <w:b/>
          <w:color w:val="667983"/>
          <w:sz w:val="40"/>
          <w:szCs w:val="40"/>
        </w:rPr>
        <w:t>d</w:t>
      </w:r>
      <w:r w:rsidR="00DB5106">
        <w:rPr>
          <w:b/>
          <w:color w:val="667983"/>
          <w:spacing w:val="-8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a</w:t>
      </w:r>
      <w:r w:rsidR="00DB5106">
        <w:rPr>
          <w:b/>
          <w:color w:val="667983"/>
          <w:sz w:val="40"/>
          <w:szCs w:val="40"/>
        </w:rPr>
        <w:t>s</w:t>
      </w:r>
      <w:r w:rsidR="00DB5106">
        <w:rPr>
          <w:b/>
          <w:color w:val="667983"/>
          <w:spacing w:val="-19"/>
          <w:sz w:val="40"/>
          <w:szCs w:val="40"/>
        </w:rPr>
        <w:t xml:space="preserve"> </w:t>
      </w:r>
      <w:r w:rsidR="00DB5106">
        <w:rPr>
          <w:b/>
          <w:color w:val="667983"/>
          <w:sz w:val="40"/>
          <w:szCs w:val="40"/>
        </w:rPr>
        <w:t>a</w:t>
      </w:r>
      <w:r w:rsidR="00DB5106">
        <w:rPr>
          <w:b/>
          <w:color w:val="667983"/>
          <w:spacing w:val="-34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huma</w:t>
      </w:r>
      <w:r w:rsidR="00DB5106">
        <w:rPr>
          <w:b/>
          <w:color w:val="667983"/>
          <w:sz w:val="40"/>
          <w:szCs w:val="40"/>
        </w:rPr>
        <w:t>n</w:t>
      </w:r>
      <w:r w:rsidR="00DB5106">
        <w:rPr>
          <w:b/>
          <w:color w:val="667983"/>
          <w:spacing w:val="8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bein</w:t>
      </w:r>
      <w:r w:rsidR="00DB5106">
        <w:rPr>
          <w:b/>
          <w:color w:val="667983"/>
          <w:spacing w:val="-19"/>
          <w:sz w:val="40"/>
          <w:szCs w:val="40"/>
        </w:rPr>
        <w:t>g</w:t>
      </w:r>
      <w:r w:rsidR="00DB5106">
        <w:rPr>
          <w:b/>
          <w:color w:val="667983"/>
          <w:sz w:val="40"/>
          <w:szCs w:val="40"/>
        </w:rPr>
        <w:t>.</w:t>
      </w:r>
      <w:r w:rsidR="00DB5106">
        <w:rPr>
          <w:b/>
          <w:color w:val="667983"/>
          <w:spacing w:val="40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Doin</w:t>
      </w:r>
      <w:r w:rsidR="00DB5106">
        <w:rPr>
          <w:b/>
          <w:color w:val="667983"/>
          <w:sz w:val="40"/>
          <w:szCs w:val="40"/>
        </w:rPr>
        <w:t>g</w:t>
      </w:r>
      <w:r w:rsidR="00DB5106">
        <w:rPr>
          <w:b/>
          <w:color w:val="667983"/>
          <w:spacing w:val="11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wh</w:t>
      </w:r>
      <w:r w:rsidR="00DB5106">
        <w:rPr>
          <w:b/>
          <w:color w:val="667983"/>
          <w:spacing w:val="-15"/>
          <w:sz w:val="40"/>
          <w:szCs w:val="40"/>
        </w:rPr>
        <w:t>a</w:t>
      </w:r>
      <w:r w:rsidR="00DB5106">
        <w:rPr>
          <w:b/>
          <w:color w:val="667983"/>
          <w:sz w:val="40"/>
          <w:szCs w:val="40"/>
        </w:rPr>
        <w:t>t</w:t>
      </w:r>
      <w:r w:rsidR="00DB5106">
        <w:rPr>
          <w:b/>
          <w:color w:val="667983"/>
          <w:spacing w:val="-2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i</w:t>
      </w:r>
      <w:r w:rsidR="00DB5106">
        <w:rPr>
          <w:b/>
          <w:color w:val="667983"/>
          <w:sz w:val="40"/>
          <w:szCs w:val="40"/>
        </w:rPr>
        <w:t>s</w:t>
      </w:r>
      <w:r w:rsidR="00DB5106">
        <w:rPr>
          <w:b/>
          <w:color w:val="667983"/>
          <w:spacing w:val="-32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rig</w:t>
      </w:r>
      <w:r w:rsidR="00DB5106">
        <w:rPr>
          <w:b/>
          <w:color w:val="667983"/>
          <w:spacing w:val="-14"/>
          <w:sz w:val="40"/>
          <w:szCs w:val="40"/>
        </w:rPr>
        <w:t>h</w:t>
      </w:r>
      <w:r w:rsidR="00DB5106">
        <w:rPr>
          <w:b/>
          <w:color w:val="667983"/>
          <w:sz w:val="40"/>
          <w:szCs w:val="40"/>
        </w:rPr>
        <w:t>t</w:t>
      </w:r>
      <w:r w:rsidR="00DB5106">
        <w:rPr>
          <w:b/>
          <w:color w:val="667983"/>
          <w:spacing w:val="-31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i</w:t>
      </w:r>
      <w:r w:rsidR="00DB5106">
        <w:rPr>
          <w:b/>
          <w:color w:val="667983"/>
          <w:sz w:val="40"/>
          <w:szCs w:val="40"/>
        </w:rPr>
        <w:t>n</w:t>
      </w:r>
      <w:r w:rsidR="00DB5106">
        <w:rPr>
          <w:b/>
          <w:color w:val="667983"/>
          <w:spacing w:val="-37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w w:val="110"/>
          <w:sz w:val="40"/>
          <w:szCs w:val="40"/>
        </w:rPr>
        <w:t xml:space="preserve">the </w:t>
      </w:r>
      <w:r w:rsidR="00DB5106">
        <w:rPr>
          <w:b/>
          <w:color w:val="667983"/>
          <w:spacing w:val="-12"/>
          <w:sz w:val="40"/>
          <w:szCs w:val="40"/>
        </w:rPr>
        <w:t>lon</w:t>
      </w:r>
      <w:r w:rsidR="00DB5106">
        <w:rPr>
          <w:b/>
          <w:color w:val="667983"/>
          <w:sz w:val="40"/>
          <w:szCs w:val="40"/>
        </w:rPr>
        <w:t>g</w:t>
      </w:r>
      <w:r w:rsidR="00DB5106">
        <w:rPr>
          <w:b/>
          <w:color w:val="667983"/>
          <w:spacing w:val="26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w w:val="97"/>
          <w:sz w:val="40"/>
          <w:szCs w:val="40"/>
        </w:rPr>
        <w:t>ru</w:t>
      </w:r>
      <w:r w:rsidR="00DB5106">
        <w:rPr>
          <w:b/>
          <w:color w:val="667983"/>
          <w:w w:val="97"/>
          <w:sz w:val="40"/>
          <w:szCs w:val="40"/>
        </w:rPr>
        <w:t>n</w:t>
      </w:r>
      <w:r w:rsidR="00DB5106">
        <w:rPr>
          <w:b/>
          <w:color w:val="667983"/>
          <w:spacing w:val="-31"/>
          <w:w w:val="97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an</w:t>
      </w:r>
      <w:r w:rsidR="00DB5106">
        <w:rPr>
          <w:b/>
          <w:color w:val="667983"/>
          <w:sz w:val="40"/>
          <w:szCs w:val="40"/>
        </w:rPr>
        <w:t>d</w:t>
      </w:r>
      <w:r w:rsidR="00DB5106">
        <w:rPr>
          <w:b/>
          <w:color w:val="667983"/>
          <w:spacing w:val="-8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no</w:t>
      </w:r>
      <w:r w:rsidR="00DB5106">
        <w:rPr>
          <w:b/>
          <w:color w:val="667983"/>
          <w:sz w:val="40"/>
          <w:szCs w:val="40"/>
        </w:rPr>
        <w:t>t</w:t>
      </w:r>
      <w:r w:rsidR="00DB5106">
        <w:rPr>
          <w:b/>
          <w:color w:val="667983"/>
          <w:spacing w:val="10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ne</w:t>
      </w:r>
      <w:r w:rsidR="00DB5106">
        <w:rPr>
          <w:b/>
          <w:color w:val="667983"/>
          <w:spacing w:val="-16"/>
          <w:sz w:val="40"/>
          <w:szCs w:val="40"/>
        </w:rPr>
        <w:t>c</w:t>
      </w:r>
      <w:r w:rsidR="00DB5106">
        <w:rPr>
          <w:b/>
          <w:color w:val="667983"/>
          <w:spacing w:val="-12"/>
          <w:sz w:val="40"/>
          <w:szCs w:val="40"/>
        </w:rPr>
        <w:t>essaril</w:t>
      </w:r>
      <w:r w:rsidR="00DB5106">
        <w:rPr>
          <w:b/>
          <w:color w:val="667983"/>
          <w:sz w:val="40"/>
          <w:szCs w:val="40"/>
        </w:rPr>
        <w:t>y</w:t>
      </w:r>
      <w:r w:rsidR="00DB5106">
        <w:rPr>
          <w:b/>
          <w:color w:val="667983"/>
          <w:spacing w:val="32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wh</w:t>
      </w:r>
      <w:r w:rsidR="00DB5106">
        <w:rPr>
          <w:b/>
          <w:color w:val="667983"/>
          <w:spacing w:val="-15"/>
          <w:sz w:val="40"/>
          <w:szCs w:val="40"/>
        </w:rPr>
        <w:t>a</w:t>
      </w:r>
      <w:r w:rsidR="00DB5106">
        <w:rPr>
          <w:b/>
          <w:color w:val="667983"/>
          <w:sz w:val="40"/>
          <w:szCs w:val="40"/>
        </w:rPr>
        <w:t>t</w:t>
      </w:r>
      <w:r w:rsidR="00DB5106">
        <w:rPr>
          <w:b/>
          <w:color w:val="667983"/>
          <w:spacing w:val="-2"/>
          <w:sz w:val="40"/>
          <w:szCs w:val="40"/>
        </w:rPr>
        <w:t xml:space="preserve"> </w:t>
      </w:r>
      <w:r w:rsidR="00DB5106">
        <w:rPr>
          <w:b/>
          <w:color w:val="667983"/>
          <w:w w:val="69"/>
          <w:sz w:val="40"/>
          <w:szCs w:val="40"/>
        </w:rPr>
        <w:t>I</w:t>
      </w:r>
      <w:r w:rsidR="00DB5106">
        <w:rPr>
          <w:b/>
          <w:color w:val="667983"/>
          <w:spacing w:val="-9"/>
          <w:w w:val="69"/>
          <w:sz w:val="40"/>
          <w:szCs w:val="40"/>
        </w:rPr>
        <w:t xml:space="preserve"> </w:t>
      </w:r>
      <w:r w:rsidR="00DB5106">
        <w:rPr>
          <w:b/>
          <w:color w:val="667983"/>
          <w:spacing w:val="-15"/>
          <w:sz w:val="40"/>
          <w:szCs w:val="40"/>
        </w:rPr>
        <w:t>w</w:t>
      </w:r>
      <w:r w:rsidR="00DB5106">
        <w:rPr>
          <w:b/>
          <w:color w:val="667983"/>
          <w:spacing w:val="-12"/>
          <w:sz w:val="40"/>
          <w:szCs w:val="40"/>
        </w:rPr>
        <w:t>a</w:t>
      </w:r>
      <w:r w:rsidR="00DB5106">
        <w:rPr>
          <w:b/>
          <w:color w:val="667983"/>
          <w:spacing w:val="-14"/>
          <w:sz w:val="40"/>
          <w:szCs w:val="40"/>
        </w:rPr>
        <w:t>n</w:t>
      </w:r>
      <w:r w:rsidR="00DB5106">
        <w:rPr>
          <w:b/>
          <w:color w:val="667983"/>
          <w:sz w:val="40"/>
          <w:szCs w:val="40"/>
        </w:rPr>
        <w:t>t</w:t>
      </w:r>
      <w:r w:rsidR="00DB5106">
        <w:rPr>
          <w:b/>
          <w:color w:val="667983"/>
          <w:spacing w:val="1"/>
          <w:sz w:val="40"/>
          <w:szCs w:val="40"/>
        </w:rPr>
        <w:t xml:space="preserve"> </w:t>
      </w:r>
      <w:r w:rsidR="00DB5106">
        <w:rPr>
          <w:b/>
          <w:color w:val="667983"/>
          <w:spacing w:val="-15"/>
          <w:sz w:val="40"/>
          <w:szCs w:val="40"/>
        </w:rPr>
        <w:t>t</w:t>
      </w:r>
      <w:r w:rsidR="00DB5106">
        <w:rPr>
          <w:b/>
          <w:color w:val="667983"/>
          <w:sz w:val="40"/>
          <w:szCs w:val="40"/>
        </w:rPr>
        <w:t>o</w:t>
      </w:r>
      <w:r w:rsidR="00DB5106">
        <w:rPr>
          <w:b/>
          <w:color w:val="667983"/>
          <w:spacing w:val="-1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d</w:t>
      </w:r>
      <w:r w:rsidR="00DB5106">
        <w:rPr>
          <w:b/>
          <w:color w:val="667983"/>
          <w:sz w:val="40"/>
          <w:szCs w:val="40"/>
        </w:rPr>
        <w:t>o</w:t>
      </w:r>
      <w:r w:rsidR="00DB5106">
        <w:rPr>
          <w:b/>
          <w:color w:val="667983"/>
          <w:spacing w:val="2"/>
          <w:sz w:val="40"/>
          <w:szCs w:val="40"/>
        </w:rPr>
        <w:t xml:space="preserve"> </w:t>
      </w:r>
      <w:r w:rsidR="00DB5106">
        <w:rPr>
          <w:b/>
          <w:color w:val="667983"/>
          <w:spacing w:val="-15"/>
          <w:sz w:val="40"/>
          <w:szCs w:val="40"/>
        </w:rPr>
        <w:t>a</w:t>
      </w:r>
      <w:r w:rsidR="00DB5106">
        <w:rPr>
          <w:b/>
          <w:color w:val="667983"/>
          <w:sz w:val="40"/>
          <w:szCs w:val="40"/>
        </w:rPr>
        <w:t>t</w:t>
      </w:r>
      <w:r w:rsidR="00DB5106">
        <w:rPr>
          <w:b/>
          <w:color w:val="667983"/>
          <w:spacing w:val="-25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sz w:val="40"/>
          <w:szCs w:val="40"/>
        </w:rPr>
        <w:t>th</w:t>
      </w:r>
      <w:r w:rsidR="00DB5106">
        <w:rPr>
          <w:b/>
          <w:color w:val="667983"/>
          <w:sz w:val="40"/>
          <w:szCs w:val="40"/>
        </w:rPr>
        <w:t>e</w:t>
      </w:r>
      <w:r w:rsidR="00DB5106">
        <w:rPr>
          <w:b/>
          <w:color w:val="667983"/>
          <w:spacing w:val="13"/>
          <w:sz w:val="40"/>
          <w:szCs w:val="40"/>
        </w:rPr>
        <w:t xml:space="preserve"> </w:t>
      </w:r>
      <w:r w:rsidR="00DB5106">
        <w:rPr>
          <w:b/>
          <w:color w:val="667983"/>
          <w:spacing w:val="-12"/>
          <w:w w:val="106"/>
          <w:sz w:val="40"/>
          <w:szCs w:val="40"/>
        </w:rPr>
        <w:t>tim</w:t>
      </w:r>
      <w:r w:rsidR="00DB5106">
        <w:rPr>
          <w:b/>
          <w:color w:val="667983"/>
          <w:spacing w:val="-18"/>
          <w:w w:val="106"/>
          <w:sz w:val="40"/>
          <w:szCs w:val="40"/>
        </w:rPr>
        <w:t>e</w:t>
      </w:r>
      <w:r w:rsidR="00DB5106">
        <w:rPr>
          <w:b/>
          <w:color w:val="667983"/>
          <w:w w:val="96"/>
          <w:sz w:val="40"/>
          <w:szCs w:val="40"/>
        </w:rPr>
        <w:t>.</w:t>
      </w:r>
    </w:p>
    <w:p w:rsidR="00DC4E44" w:rsidRDefault="00DC4E44">
      <w:pPr>
        <w:spacing w:before="3" w:line="120" w:lineRule="exact"/>
        <w:rPr>
          <w:sz w:val="13"/>
          <w:szCs w:val="13"/>
        </w:rPr>
      </w:pPr>
    </w:p>
    <w:p w:rsidR="00DC4E44" w:rsidRDefault="00DC4E44">
      <w:pPr>
        <w:spacing w:line="200" w:lineRule="exact"/>
        <w:sectPr w:rsidR="00DC4E44">
          <w:headerReference w:type="default" r:id="rId14"/>
          <w:footerReference w:type="default" r:id="rId15"/>
          <w:pgSz w:w="11920" w:h="15600"/>
          <w:pgMar w:top="440" w:right="200" w:bottom="280" w:left="440" w:header="244" w:footer="269" w:gutter="0"/>
          <w:pgNumType w:start="31"/>
          <w:cols w:space="720"/>
        </w:sectPr>
      </w:pPr>
    </w:p>
    <w:p w:rsidR="00DC4E44" w:rsidRDefault="00DB5106">
      <w:pPr>
        <w:spacing w:before="35" w:line="266" w:lineRule="auto"/>
        <w:ind w:left="127" w:right="-3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071BB"/>
          <w:sz w:val="18"/>
          <w:szCs w:val="18"/>
        </w:rPr>
        <w:lastRenderedPageBreak/>
        <w:t>14.</w:t>
      </w:r>
      <w:r>
        <w:rPr>
          <w:rFonts w:ascii="Arial" w:eastAsia="Arial" w:hAnsi="Arial" w:cs="Arial"/>
          <w:b/>
          <w:color w:val="0071BB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Ed</w:t>
      </w:r>
      <w:r>
        <w:rPr>
          <w:rFonts w:ascii="Arial" w:eastAsia="Arial" w:hAnsi="Arial" w:cs="Arial"/>
          <w:b/>
          <w:color w:val="0071BB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Seykota</w:t>
      </w:r>
      <w:r>
        <w:rPr>
          <w:rFonts w:ascii="Arial" w:eastAsia="Arial" w:hAnsi="Arial" w:cs="Arial"/>
          <w:b/>
          <w:color w:val="0071BB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says,</w:t>
      </w:r>
      <w:r>
        <w:rPr>
          <w:rFonts w:ascii="Arial" w:eastAsia="Arial" w:hAnsi="Arial" w:cs="Arial"/>
          <w:b/>
          <w:color w:val="0071B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"Everybody</w:t>
      </w:r>
      <w:r>
        <w:rPr>
          <w:rFonts w:ascii="Arial" w:eastAsia="Arial" w:hAnsi="Arial" w:cs="Arial"/>
          <w:b/>
          <w:color w:val="0071B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5"/>
          <w:sz w:val="18"/>
          <w:szCs w:val="18"/>
        </w:rPr>
        <w:t xml:space="preserve">gets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what </w:t>
      </w:r>
      <w:r>
        <w:rPr>
          <w:rFonts w:ascii="Arial" w:eastAsia="Arial" w:hAnsi="Arial" w:cs="Arial"/>
          <w:b/>
          <w:color w:val="0071B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they </w:t>
      </w:r>
      <w:r>
        <w:rPr>
          <w:rFonts w:ascii="Arial" w:eastAsia="Arial" w:hAnsi="Arial" w:cs="Arial"/>
          <w:b/>
          <w:color w:val="0071B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want </w:t>
      </w:r>
      <w:r>
        <w:rPr>
          <w:rFonts w:ascii="Arial" w:eastAsia="Arial" w:hAnsi="Arial" w:cs="Arial"/>
          <w:b/>
          <w:color w:val="0071B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f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om </w:t>
      </w:r>
      <w:r>
        <w:rPr>
          <w:rFonts w:ascii="Arial" w:eastAsia="Arial" w:hAnsi="Arial" w:cs="Arial"/>
          <w:b/>
          <w:color w:val="0071B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color w:val="0071BB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7"/>
          <w:sz w:val="18"/>
          <w:szCs w:val="18"/>
        </w:rPr>
        <w:t xml:space="preserve">markets." </w:t>
      </w:r>
      <w:r>
        <w:rPr>
          <w:rFonts w:ascii="Arial" w:eastAsia="Arial" w:hAnsi="Arial" w:cs="Arial"/>
          <w:b/>
          <w:color w:val="0071BB"/>
          <w:sz w:val="18"/>
          <w:szCs w:val="18"/>
        </w:rPr>
        <w:t>What</w:t>
      </w:r>
      <w:r>
        <w:rPr>
          <w:rFonts w:ascii="Arial" w:eastAsia="Arial" w:hAnsi="Arial" w:cs="Arial"/>
          <w:b/>
          <w:color w:val="0071B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do</w:t>
      </w:r>
      <w:r>
        <w:rPr>
          <w:rFonts w:ascii="Arial" w:eastAsia="Arial" w:hAnsi="Arial" w:cs="Arial"/>
          <w:b/>
          <w:color w:val="0071BB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</w:t>
      </w:r>
      <w:r>
        <w:rPr>
          <w:rFonts w:ascii="Arial" w:eastAsia="Arial" w:hAnsi="Arial" w:cs="Arial"/>
          <w:b/>
          <w:color w:val="0071B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get</w:t>
      </w:r>
      <w:r>
        <w:rPr>
          <w:rFonts w:ascii="Arial" w:eastAsia="Arial" w:hAnsi="Arial" w:cs="Arial"/>
          <w:b/>
          <w:color w:val="0071B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f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z w:val="18"/>
          <w:szCs w:val="18"/>
        </w:rPr>
        <w:t>om</w:t>
      </w:r>
      <w:r>
        <w:rPr>
          <w:rFonts w:ascii="Arial" w:eastAsia="Arial" w:hAnsi="Arial" w:cs="Arial"/>
          <w:b/>
          <w:color w:val="0071BB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the</w:t>
      </w:r>
      <w:r>
        <w:rPr>
          <w:rFonts w:ascii="Arial" w:eastAsia="Arial" w:hAnsi="Arial" w:cs="Arial"/>
          <w:b/>
          <w:color w:val="0071B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w w:val="105"/>
          <w:sz w:val="18"/>
          <w:szCs w:val="18"/>
        </w:rPr>
        <w:t xml:space="preserve">markets? </w:t>
      </w:r>
      <w:r>
        <w:rPr>
          <w:rFonts w:ascii="Arial" w:eastAsia="Arial" w:hAnsi="Arial" w:cs="Arial"/>
          <w:color w:val="000000"/>
          <w:sz w:val="17"/>
          <w:szCs w:val="17"/>
        </w:rPr>
        <w:t>The</w:t>
      </w:r>
      <w:r>
        <w:rPr>
          <w:rFonts w:ascii="Arial" w:eastAsia="Arial" w:hAnsi="Arial" w:cs="Arial"/>
          <w:color w:val="00000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stock</w:t>
      </w:r>
      <w:r>
        <w:rPr>
          <w:rFonts w:ascii="Arial" w:eastAsia="Arial" w:hAnsi="Arial" w:cs="Arial"/>
          <w:color w:val="000000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market</w:t>
      </w:r>
      <w:r>
        <w:rPr>
          <w:rFonts w:ascii="Arial" w:eastAsia="Arial" w:hAnsi="Arial" w:cs="Arial"/>
          <w:color w:val="000000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doesn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’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t 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stop</w:t>
      </w:r>
      <w:r>
        <w:rPr>
          <w:rFonts w:ascii="Arial" w:eastAsia="Arial" w:hAnsi="Arial" w:cs="Arial"/>
          <w:color w:val="000000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challenging me.</w:t>
      </w:r>
      <w:r>
        <w:rPr>
          <w:rFonts w:ascii="Arial" w:eastAsia="Arial" w:hAnsi="Arial" w:cs="Arial"/>
          <w:color w:val="000000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>’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inner</w:t>
      </w:r>
      <w:r>
        <w:rPr>
          <w:rFonts w:ascii="Arial" w:eastAsia="Arial" w:hAnsi="Arial" w:cs="Arial"/>
          <w:color w:val="00000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game,</w:t>
      </w:r>
      <w:r>
        <w:rPr>
          <w:rFonts w:ascii="Arial" w:eastAsia="Arial" w:hAnsi="Arial" w:cs="Arial"/>
          <w:color w:val="000000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as</w:t>
      </w:r>
      <w:r>
        <w:rPr>
          <w:rFonts w:ascii="Arial" w:eastAsia="Arial" w:hAnsi="Arial" w:cs="Arial"/>
          <w:color w:val="00000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well</w:t>
      </w:r>
      <w:r>
        <w:rPr>
          <w:rFonts w:ascii="Arial" w:eastAsia="Arial" w:hAnsi="Arial" w:cs="Arial"/>
          <w:color w:val="000000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as</w:t>
      </w:r>
      <w:r>
        <w:rPr>
          <w:rFonts w:ascii="Arial" w:eastAsia="Arial" w:hAnsi="Arial" w:cs="Arial"/>
          <w:color w:val="00000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an</w:t>
      </w:r>
      <w:r>
        <w:rPr>
          <w:rFonts w:ascii="Arial" w:eastAsia="Arial" w:hAnsi="Arial" w:cs="Arial"/>
          <w:color w:val="00000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1"/>
          <w:sz w:val="17"/>
          <w:szCs w:val="17"/>
        </w:rPr>
        <w:t xml:space="preserve">outer </w:t>
      </w:r>
      <w:r>
        <w:rPr>
          <w:rFonts w:ascii="Arial" w:eastAsia="Arial" w:hAnsi="Arial" w:cs="Arial"/>
          <w:color w:val="000000"/>
          <w:sz w:val="17"/>
          <w:szCs w:val="17"/>
        </w:rPr>
        <w:t>one.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The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market</w:t>
      </w:r>
      <w:r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challenges me</w:t>
      </w:r>
      <w:r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be</w:t>
      </w:r>
      <w:r>
        <w:rPr>
          <w:rFonts w:ascii="Arial" w:eastAsia="Arial" w:hAnsi="Arial" w:cs="Arial"/>
          <w:color w:val="00000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2"/>
          <w:sz w:val="17"/>
          <w:szCs w:val="17"/>
        </w:rPr>
        <w:t xml:space="preserve">better </w:t>
      </w:r>
      <w:r>
        <w:rPr>
          <w:rFonts w:ascii="Arial" w:eastAsia="Arial" w:hAnsi="Arial" w:cs="Arial"/>
          <w:color w:val="000000"/>
          <w:sz w:val="17"/>
          <w:szCs w:val="17"/>
        </w:rPr>
        <w:t>than</w:t>
      </w:r>
      <w:r>
        <w:rPr>
          <w:rFonts w:ascii="Arial" w:eastAsia="Arial" w:hAnsi="Arial" w:cs="Arial"/>
          <w:color w:val="000000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am</w:t>
      </w:r>
      <w:r>
        <w:rPr>
          <w:rFonts w:ascii="Arial" w:eastAsia="Arial" w:hAnsi="Arial" w:cs="Arial"/>
          <w:color w:val="000000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–</w:t>
      </w:r>
      <w:r>
        <w:rPr>
          <w:rFonts w:ascii="Arial" w:eastAsia="Arial" w:hAnsi="Arial" w:cs="Arial"/>
          <w:color w:val="000000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as</w:t>
      </w:r>
      <w:r>
        <w:rPr>
          <w:rFonts w:ascii="Arial" w:eastAsia="Arial" w:hAnsi="Arial" w:cs="Arial"/>
          <w:color w:val="000000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trader</w:t>
      </w:r>
      <w:r>
        <w:rPr>
          <w:rFonts w:ascii="Arial" w:eastAsia="Arial" w:hAnsi="Arial" w:cs="Arial"/>
          <w:color w:val="000000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and</w:t>
      </w:r>
      <w:r>
        <w:rPr>
          <w:rFonts w:ascii="Arial" w:eastAsia="Arial" w:hAnsi="Arial" w:cs="Arial"/>
          <w:color w:val="000000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as</w:t>
      </w:r>
      <w:r>
        <w:rPr>
          <w:rFonts w:ascii="Arial" w:eastAsia="Arial" w:hAnsi="Arial" w:cs="Arial"/>
          <w:color w:val="000000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</w:t>
      </w:r>
      <w:r>
        <w:rPr>
          <w:rFonts w:ascii="Arial" w:eastAsia="Arial" w:hAnsi="Arial" w:cs="Arial"/>
          <w:color w:val="000000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human being.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Doing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what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is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right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the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long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run</w:t>
      </w:r>
      <w:r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1"/>
          <w:sz w:val="17"/>
          <w:szCs w:val="17"/>
        </w:rPr>
        <w:t xml:space="preserve">and </w:t>
      </w:r>
      <w:r>
        <w:rPr>
          <w:rFonts w:ascii="Arial" w:eastAsia="Arial" w:hAnsi="Arial" w:cs="Arial"/>
          <w:color w:val="000000"/>
          <w:sz w:val="17"/>
          <w:szCs w:val="17"/>
        </w:rPr>
        <w:t>not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necessarily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what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want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do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at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the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1"/>
          <w:sz w:val="17"/>
          <w:szCs w:val="17"/>
        </w:rPr>
        <w:t xml:space="preserve">time. </w:t>
      </w:r>
      <w:r>
        <w:rPr>
          <w:rFonts w:ascii="Arial" w:eastAsia="Arial" w:hAnsi="Arial" w:cs="Arial"/>
          <w:color w:val="000000"/>
          <w:sz w:val="17"/>
          <w:szCs w:val="17"/>
        </w:rPr>
        <w:t>That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>’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the</w:t>
      </w:r>
      <w:r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1"/>
          <w:sz w:val="17"/>
          <w:szCs w:val="17"/>
        </w:rPr>
        <w:t>biggie.</w:t>
      </w:r>
    </w:p>
    <w:p w:rsidR="00DC4E44" w:rsidRDefault="00DC4E44">
      <w:pPr>
        <w:spacing w:before="14" w:line="200" w:lineRule="exact"/>
      </w:pPr>
    </w:p>
    <w:p w:rsidR="00DC4E44" w:rsidRDefault="00DB5106">
      <w:pPr>
        <w:spacing w:line="269" w:lineRule="auto"/>
        <w:ind w:left="127" w:right="-2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0071BB"/>
          <w:spacing w:val="-2"/>
          <w:sz w:val="18"/>
          <w:szCs w:val="18"/>
        </w:rPr>
        <w:t>15</w:t>
      </w:r>
      <w:r>
        <w:rPr>
          <w:rFonts w:ascii="Arial" w:eastAsia="Arial" w:hAnsi="Arial" w:cs="Arial"/>
          <w:b/>
          <w:color w:val="0071BB"/>
          <w:sz w:val="18"/>
          <w:szCs w:val="18"/>
        </w:rPr>
        <w:t>.</w:t>
      </w:r>
      <w:r>
        <w:rPr>
          <w:rFonts w:ascii="Arial" w:eastAsia="Arial" w:hAnsi="Arial" w:cs="Arial"/>
          <w:b/>
          <w:color w:val="0071B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2"/>
          <w:sz w:val="18"/>
          <w:szCs w:val="18"/>
        </w:rPr>
        <w:t>Ha</w:t>
      </w:r>
      <w:r>
        <w:rPr>
          <w:rFonts w:ascii="Arial" w:eastAsia="Arial" w:hAnsi="Arial" w:cs="Arial"/>
          <w:b/>
          <w:color w:val="0071BB"/>
          <w:sz w:val="18"/>
          <w:szCs w:val="18"/>
        </w:rPr>
        <w:t>s</w:t>
      </w:r>
      <w:r>
        <w:rPr>
          <w:rFonts w:ascii="Arial" w:eastAsia="Arial" w:hAnsi="Arial" w:cs="Arial"/>
          <w:b/>
          <w:color w:val="0071BB"/>
          <w:spacing w:val="-2"/>
          <w:sz w:val="18"/>
          <w:szCs w:val="18"/>
        </w:rPr>
        <w:t xml:space="preserve"> tradin</w:t>
      </w:r>
      <w:r>
        <w:rPr>
          <w:rFonts w:ascii="Arial" w:eastAsia="Arial" w:hAnsi="Arial" w:cs="Arial"/>
          <w:b/>
          <w:color w:val="0071BB"/>
          <w:sz w:val="18"/>
          <w:szCs w:val="18"/>
        </w:rPr>
        <w:t>g</w:t>
      </w:r>
      <w:r>
        <w:rPr>
          <w:rFonts w:ascii="Arial" w:eastAsia="Arial" w:hAnsi="Arial" w:cs="Arial"/>
          <w:b/>
          <w:color w:val="0071B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0071BB"/>
          <w:spacing w:val="-5"/>
          <w:sz w:val="18"/>
          <w:szCs w:val="18"/>
        </w:rPr>
        <w:t>f</w:t>
      </w:r>
      <w:r>
        <w:rPr>
          <w:rFonts w:ascii="Arial" w:eastAsia="Arial" w:hAnsi="Arial" w:cs="Arial"/>
          <w:b/>
          <w:color w:val="0071BB"/>
          <w:spacing w:val="-2"/>
          <w:sz w:val="18"/>
          <w:szCs w:val="18"/>
        </w:rPr>
        <w:t>fecte</w:t>
      </w:r>
      <w:r>
        <w:rPr>
          <w:rFonts w:ascii="Arial" w:eastAsia="Arial" w:hAnsi="Arial" w:cs="Arial"/>
          <w:b/>
          <w:color w:val="0071BB"/>
          <w:sz w:val="18"/>
          <w:szCs w:val="18"/>
        </w:rPr>
        <w:t>d</w:t>
      </w:r>
      <w:r>
        <w:rPr>
          <w:rFonts w:ascii="Arial" w:eastAsia="Arial" w:hAnsi="Arial" w:cs="Arial"/>
          <w:b/>
          <w:color w:val="0071B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2"/>
          <w:sz w:val="18"/>
          <w:szCs w:val="18"/>
        </w:rPr>
        <w:t>you</w:t>
      </w:r>
      <w:r>
        <w:rPr>
          <w:rFonts w:ascii="Arial" w:eastAsia="Arial" w:hAnsi="Arial" w:cs="Arial"/>
          <w:b/>
          <w:color w:val="0071BB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2"/>
          <w:w w:val="104"/>
          <w:sz w:val="18"/>
          <w:szCs w:val="18"/>
        </w:rPr>
        <w:t xml:space="preserve">lifestyle? </w:t>
      </w:r>
      <w:r>
        <w:rPr>
          <w:rFonts w:ascii="Arial" w:eastAsia="Arial" w:hAnsi="Arial" w:cs="Arial"/>
          <w:color w:val="000000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>’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allowed</w:t>
      </w:r>
      <w:r>
        <w:rPr>
          <w:rFonts w:ascii="Arial" w:eastAsia="Arial" w:hAnsi="Arial" w:cs="Arial"/>
          <w:color w:val="000000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me</w:t>
      </w:r>
      <w:r>
        <w:rPr>
          <w:rFonts w:ascii="Arial" w:eastAsia="Arial" w:hAnsi="Arial" w:cs="Arial"/>
          <w:color w:val="000000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be</w:t>
      </w:r>
      <w:r>
        <w:rPr>
          <w:rFonts w:ascii="Arial" w:eastAsia="Arial" w:hAnsi="Arial" w:cs="Arial"/>
          <w:color w:val="000000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my</w:t>
      </w:r>
      <w:r>
        <w:rPr>
          <w:rFonts w:ascii="Arial" w:eastAsia="Arial" w:hAnsi="Arial" w:cs="Arial"/>
          <w:color w:val="000000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own</w:t>
      </w:r>
      <w:r>
        <w:rPr>
          <w:rFonts w:ascii="Arial" w:eastAsia="Arial" w:hAnsi="Arial" w:cs="Arial"/>
          <w:color w:val="000000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boss,</w:t>
      </w:r>
      <w:r>
        <w:rPr>
          <w:rFonts w:ascii="Arial" w:eastAsia="Arial" w:hAnsi="Arial" w:cs="Arial"/>
          <w:color w:val="000000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2"/>
          <w:sz w:val="17"/>
          <w:szCs w:val="17"/>
        </w:rPr>
        <w:t xml:space="preserve">which </w:t>
      </w:r>
      <w:r>
        <w:rPr>
          <w:rFonts w:ascii="Arial" w:eastAsia="Arial" w:hAnsi="Arial" w:cs="Arial"/>
          <w:color w:val="000000"/>
          <w:sz w:val="17"/>
          <w:szCs w:val="17"/>
        </w:rPr>
        <w:t>has</w:t>
      </w:r>
      <w:r>
        <w:rPr>
          <w:rFonts w:ascii="Arial" w:eastAsia="Arial" w:hAnsi="Arial" w:cs="Arial"/>
          <w:color w:val="000000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been  hugely</w:t>
      </w:r>
      <w:r>
        <w:rPr>
          <w:rFonts w:ascii="Arial" w:eastAsia="Arial" w:hAnsi="Arial" w:cs="Arial"/>
          <w:color w:val="000000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ewa</w:t>
      </w:r>
      <w:r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ding. 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  live</w:t>
      </w:r>
      <w:r>
        <w:rPr>
          <w:rFonts w:ascii="Arial" w:eastAsia="Arial" w:hAnsi="Arial" w:cs="Arial"/>
          <w:color w:val="000000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by </w:t>
      </w:r>
      <w:r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1"/>
          <w:sz w:val="17"/>
          <w:szCs w:val="17"/>
        </w:rPr>
        <w:t xml:space="preserve">the </w:t>
      </w:r>
      <w:r>
        <w:rPr>
          <w:rFonts w:ascii="Arial" w:eastAsia="Arial" w:hAnsi="Arial" w:cs="Arial"/>
          <w:color w:val="000000"/>
          <w:sz w:val="17"/>
          <w:szCs w:val="17"/>
        </w:rPr>
        <w:t>beach</w:t>
      </w:r>
      <w:r>
        <w:rPr>
          <w:rFonts w:ascii="Arial" w:eastAsia="Arial" w:hAnsi="Arial" w:cs="Arial"/>
          <w:color w:val="000000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Melbou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>r</w:t>
      </w:r>
      <w:r>
        <w:rPr>
          <w:rFonts w:ascii="Arial" w:eastAsia="Arial" w:hAnsi="Arial" w:cs="Arial"/>
          <w:color w:val="000000"/>
          <w:sz w:val="17"/>
          <w:szCs w:val="17"/>
        </w:rPr>
        <w:t>ne.</w:t>
      </w:r>
      <w:r>
        <w:rPr>
          <w:rFonts w:ascii="Arial" w:eastAsia="Arial" w:hAnsi="Arial" w:cs="Arial"/>
          <w:color w:val="000000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walk</w:t>
      </w:r>
      <w:r>
        <w:rPr>
          <w:rFonts w:ascii="Arial" w:eastAsia="Arial" w:hAnsi="Arial" w:cs="Arial"/>
          <w:color w:val="000000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work,</w:t>
      </w:r>
      <w:r>
        <w:rPr>
          <w:rFonts w:ascii="Arial" w:eastAsia="Arial" w:hAnsi="Arial" w:cs="Arial"/>
          <w:color w:val="000000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2"/>
          <w:sz w:val="17"/>
          <w:szCs w:val="17"/>
        </w:rPr>
        <w:t xml:space="preserve">often </w:t>
      </w:r>
      <w:r>
        <w:rPr>
          <w:rFonts w:ascii="Arial" w:eastAsia="Arial" w:hAnsi="Arial" w:cs="Arial"/>
          <w:color w:val="000000"/>
          <w:sz w:val="17"/>
          <w:szCs w:val="17"/>
        </w:rPr>
        <w:t>in</w:t>
      </w:r>
      <w:r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shorts</w:t>
      </w:r>
      <w:r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and</w:t>
      </w:r>
      <w:r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a </w:t>
      </w:r>
      <w:r>
        <w:rPr>
          <w:rFonts w:ascii="Arial" w:eastAsia="Arial" w:hAnsi="Arial" w:cs="Arial"/>
          <w:color w:val="000000"/>
          <w:spacing w:val="-22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-shirt.</w:t>
      </w:r>
      <w:r>
        <w:rPr>
          <w:rFonts w:ascii="Arial" w:eastAsia="Arial" w:hAnsi="Arial" w:cs="Arial"/>
          <w:color w:val="00000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It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>’</w:t>
      </w:r>
      <w:r>
        <w:rPr>
          <w:rFonts w:ascii="Arial" w:eastAsia="Arial" w:hAnsi="Arial" w:cs="Arial"/>
          <w:color w:val="000000"/>
          <w:sz w:val="17"/>
          <w:szCs w:val="17"/>
        </w:rPr>
        <w:t>s</w:t>
      </w:r>
      <w:r>
        <w:rPr>
          <w:rFonts w:ascii="Arial" w:eastAsia="Arial" w:hAnsi="Arial" w:cs="Arial"/>
          <w:color w:val="00000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also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taught</w:t>
      </w:r>
      <w:r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me contentment,</w:t>
      </w:r>
      <w:r>
        <w:rPr>
          <w:rFonts w:ascii="Arial" w:eastAsia="Arial" w:hAnsi="Arial" w:cs="Arial"/>
          <w:color w:val="000000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to</w:t>
      </w:r>
      <w:r>
        <w:rPr>
          <w:rFonts w:ascii="Arial" w:eastAsia="Arial" w:hAnsi="Arial" w:cs="Arial"/>
          <w:color w:val="000000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be</w:t>
      </w:r>
      <w:r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happy</w:t>
      </w:r>
      <w:r>
        <w:rPr>
          <w:rFonts w:ascii="Arial" w:eastAsia="Arial" w:hAnsi="Arial" w:cs="Arial"/>
          <w:color w:val="000000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with</w:t>
      </w:r>
      <w:r>
        <w:rPr>
          <w:rFonts w:ascii="Arial" w:eastAsia="Arial" w:hAnsi="Arial" w:cs="Arial"/>
          <w:color w:val="000000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what</w:t>
      </w:r>
      <w:r>
        <w:rPr>
          <w:rFonts w:ascii="Arial" w:eastAsia="Arial" w:hAnsi="Arial" w:cs="Arial"/>
          <w:color w:val="000000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1"/>
          <w:sz w:val="17"/>
          <w:szCs w:val="17"/>
        </w:rPr>
        <w:t>you’ve</w:t>
      </w:r>
    </w:p>
    <w:p w:rsidR="00DC4E44" w:rsidRDefault="00DB5106">
      <w:pPr>
        <w:spacing w:before="45" w:line="270" w:lineRule="auto"/>
        <w:ind w:right="4041"/>
        <w:jc w:val="both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lastRenderedPageBreak/>
        <w:t>got.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need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have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e,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risk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e,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w w:val="106"/>
          <w:sz w:val="17"/>
          <w:szCs w:val="17"/>
        </w:rPr>
        <w:t xml:space="preserve">to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Geo</w:t>
      </w:r>
      <w:r>
        <w:rPr>
          <w:rFonts w:ascii="Arial" w:eastAsia="Arial" w:hAnsi="Arial" w:cs="Arial"/>
          <w:spacing w:val="-5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ge So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os,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no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longer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holds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me.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My </w:t>
      </w:r>
      <w:r>
        <w:rPr>
          <w:rFonts w:ascii="Arial" w:eastAsia="Arial" w:hAnsi="Arial" w:cs="Arial"/>
          <w:sz w:val="17"/>
          <w:szCs w:val="17"/>
        </w:rPr>
        <w:t>smaller and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safer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game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is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enough.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Don</w:t>
      </w:r>
      <w:r>
        <w:rPr>
          <w:rFonts w:ascii="Arial" w:eastAsia="Arial" w:hAnsi="Arial" w:cs="Arial"/>
          <w:spacing w:val="-3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 xml:space="preserve">let </w:t>
      </w:r>
      <w:r>
        <w:rPr>
          <w:rFonts w:ascii="Arial" w:eastAsia="Arial" w:hAnsi="Arial" w:cs="Arial"/>
          <w:sz w:val="17"/>
          <w:szCs w:val="17"/>
        </w:rPr>
        <w:t>g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eed derail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your 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eal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long-term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goals.</w:t>
      </w:r>
    </w:p>
    <w:p w:rsidR="00DC4E44" w:rsidRDefault="00DC4E44">
      <w:pPr>
        <w:spacing w:before="12" w:line="200" w:lineRule="exact"/>
      </w:pPr>
    </w:p>
    <w:p w:rsidR="00DC4E44" w:rsidRDefault="00DB5106">
      <w:pPr>
        <w:spacing w:line="255" w:lineRule="auto"/>
        <w:ind w:right="40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71BB"/>
          <w:sz w:val="18"/>
          <w:szCs w:val="18"/>
        </w:rPr>
        <w:t>16.</w:t>
      </w:r>
      <w:r>
        <w:rPr>
          <w:rFonts w:ascii="Arial" w:eastAsia="Arial" w:hAnsi="Arial" w:cs="Arial"/>
          <w:b/>
          <w:color w:val="0071BB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What</w:t>
      </w:r>
      <w:r>
        <w:rPr>
          <w:rFonts w:ascii="Arial" w:eastAsia="Arial" w:hAnsi="Arial" w:cs="Arial"/>
          <w:b/>
          <w:color w:val="0071B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books,</w:t>
      </w:r>
      <w:r>
        <w:rPr>
          <w:rFonts w:ascii="Arial" w:eastAsia="Arial" w:hAnsi="Arial" w:cs="Arial"/>
          <w:b/>
          <w:color w:val="0071B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seminars</w:t>
      </w:r>
      <w:r>
        <w:rPr>
          <w:rFonts w:ascii="Arial" w:eastAsia="Arial" w:hAnsi="Arial" w:cs="Arial"/>
          <w:b/>
          <w:color w:val="0071B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to </w:t>
      </w:r>
      <w:r>
        <w:rPr>
          <w:rFonts w:ascii="Arial" w:eastAsia="Arial" w:hAnsi="Arial" w:cs="Arial"/>
          <w:b/>
          <w:color w:val="0071BB"/>
          <w:w w:val="103"/>
          <w:sz w:val="18"/>
          <w:szCs w:val="18"/>
        </w:rPr>
        <w:t xml:space="preserve">courses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have  </w:t>
      </w:r>
      <w:r>
        <w:rPr>
          <w:rFonts w:ascii="Arial" w:eastAsia="Arial" w:hAnsi="Arial" w:cs="Arial"/>
          <w:b/>
          <w:color w:val="0071B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you </w:t>
      </w:r>
      <w:r>
        <w:rPr>
          <w:rFonts w:ascii="Arial" w:eastAsia="Arial" w:hAnsi="Arial" w:cs="Arial"/>
          <w:b/>
          <w:color w:val="0071BB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ead  </w:t>
      </w:r>
      <w:r>
        <w:rPr>
          <w:rFonts w:ascii="Arial" w:eastAsia="Arial" w:hAnsi="Arial" w:cs="Arial"/>
          <w:b/>
          <w:color w:val="0071BB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and  </w:t>
      </w:r>
      <w:r>
        <w:rPr>
          <w:rFonts w:ascii="Arial" w:eastAsia="Arial" w:hAnsi="Arial" w:cs="Arial"/>
          <w:b/>
          <w:color w:val="0071B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 xml:space="preserve">attended    </w:t>
      </w:r>
      <w:r>
        <w:rPr>
          <w:rFonts w:ascii="Arial" w:eastAsia="Arial" w:hAnsi="Arial" w:cs="Arial"/>
          <w:b/>
          <w:color w:val="0071BB"/>
          <w:w w:val="104"/>
          <w:sz w:val="18"/>
          <w:szCs w:val="18"/>
        </w:rPr>
        <w:t xml:space="preserve">and </w:t>
      </w:r>
      <w:r>
        <w:rPr>
          <w:rFonts w:ascii="Arial" w:eastAsia="Arial" w:hAnsi="Arial" w:cs="Arial"/>
          <w:b/>
          <w:color w:val="0071BB"/>
          <w:sz w:val="18"/>
          <w:szCs w:val="18"/>
        </w:rPr>
        <w:t>which</w:t>
      </w:r>
      <w:r>
        <w:rPr>
          <w:rFonts w:ascii="Arial" w:eastAsia="Arial" w:hAnsi="Arial" w:cs="Arial"/>
          <w:b/>
          <w:color w:val="0071BB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would</w:t>
      </w:r>
      <w:r>
        <w:rPr>
          <w:rFonts w:ascii="Arial" w:eastAsia="Arial" w:hAnsi="Arial" w:cs="Arial"/>
          <w:b/>
          <w:color w:val="0071B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z w:val="18"/>
          <w:szCs w:val="18"/>
        </w:rPr>
        <w:t>you</w:t>
      </w:r>
      <w:r>
        <w:rPr>
          <w:rFonts w:ascii="Arial" w:eastAsia="Arial" w:hAnsi="Arial" w:cs="Arial"/>
          <w:b/>
          <w:color w:val="0071B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71BB"/>
          <w:spacing w:val="-3"/>
          <w:w w:val="109"/>
          <w:sz w:val="18"/>
          <w:szCs w:val="18"/>
        </w:rPr>
        <w:t>r</w:t>
      </w:r>
      <w:r>
        <w:rPr>
          <w:rFonts w:ascii="Arial" w:eastAsia="Arial" w:hAnsi="Arial" w:cs="Arial"/>
          <w:b/>
          <w:color w:val="0071BB"/>
          <w:w w:val="103"/>
          <w:sz w:val="18"/>
          <w:szCs w:val="18"/>
        </w:rPr>
        <w:t>ecommend?</w:t>
      </w:r>
    </w:p>
    <w:p w:rsidR="00DC4E44" w:rsidRDefault="00DB5106">
      <w:pPr>
        <w:spacing w:before="10" w:line="270" w:lineRule="auto"/>
        <w:ind w:right="4043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2"/>
          <w:sz w:val="17"/>
          <w:szCs w:val="17"/>
        </w:rPr>
        <w:t>Nichola</w:t>
      </w:r>
      <w:r>
        <w:rPr>
          <w:rFonts w:ascii="Arial" w:eastAsia="Arial" w:hAnsi="Arial" w:cs="Arial"/>
          <w:sz w:val="17"/>
          <w:szCs w:val="17"/>
        </w:rPr>
        <w:t xml:space="preserve">s   </w:t>
      </w:r>
      <w:r>
        <w:rPr>
          <w:rFonts w:ascii="Arial" w:eastAsia="Arial" w:hAnsi="Arial" w:cs="Arial"/>
          <w:spacing w:val="-2"/>
          <w:sz w:val="17"/>
          <w:szCs w:val="17"/>
        </w:rPr>
        <w:t>Darvas</w:t>
      </w:r>
      <w:r>
        <w:rPr>
          <w:rFonts w:ascii="Arial" w:eastAsia="Arial" w:hAnsi="Arial" w:cs="Arial"/>
          <w:spacing w:val="-14"/>
          <w:sz w:val="17"/>
          <w:szCs w:val="17"/>
        </w:rPr>
        <w:t>’</w:t>
      </w:r>
      <w:r>
        <w:rPr>
          <w:rFonts w:ascii="Arial" w:eastAsia="Arial" w:hAnsi="Arial" w:cs="Arial"/>
          <w:sz w:val="17"/>
          <w:szCs w:val="17"/>
        </w:rPr>
        <w:t xml:space="preserve">s   </w:t>
      </w:r>
      <w:r>
        <w:rPr>
          <w:rFonts w:ascii="Arial" w:eastAsia="Arial" w:hAnsi="Arial" w:cs="Arial"/>
          <w:spacing w:val="-2"/>
          <w:sz w:val="17"/>
          <w:szCs w:val="17"/>
        </w:rPr>
        <w:t>autobiographica</w:t>
      </w:r>
      <w:r>
        <w:rPr>
          <w:rFonts w:ascii="Arial" w:eastAsia="Arial" w:hAnsi="Arial" w:cs="Arial"/>
          <w:sz w:val="17"/>
          <w:szCs w:val="17"/>
        </w:rPr>
        <w:t xml:space="preserve">l  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104"/>
          <w:sz w:val="17"/>
          <w:szCs w:val="17"/>
        </w:rPr>
        <w:t xml:space="preserve">book </w:t>
      </w:r>
      <w:r>
        <w:rPr>
          <w:rFonts w:ascii="Arial" w:eastAsia="Arial" w:hAnsi="Arial" w:cs="Arial"/>
          <w:spacing w:val="-2"/>
          <w:sz w:val="17"/>
          <w:szCs w:val="17"/>
        </w:rPr>
        <w:t>f</w:t>
      </w:r>
      <w:r>
        <w:rPr>
          <w:rFonts w:ascii="Arial" w:eastAsia="Arial" w:hAnsi="Arial" w:cs="Arial"/>
          <w:spacing w:val="-5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1961</w:t>
      </w:r>
      <w:r>
        <w:rPr>
          <w:rFonts w:ascii="Arial" w:eastAsia="Arial" w:hAnsi="Arial" w:cs="Arial"/>
          <w:sz w:val="17"/>
          <w:szCs w:val="17"/>
        </w:rPr>
        <w:t>,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sz w:val="17"/>
          <w:szCs w:val="17"/>
        </w:rPr>
        <w:t>Ho</w:t>
      </w:r>
      <w:r>
        <w:rPr>
          <w:rFonts w:ascii="Arial" w:eastAsia="Arial" w:hAnsi="Arial" w:cs="Arial"/>
          <w:i/>
          <w:sz w:val="17"/>
          <w:szCs w:val="17"/>
        </w:rPr>
        <w:t>w</w:t>
      </w:r>
      <w:r>
        <w:rPr>
          <w:rFonts w:ascii="Arial" w:eastAsia="Arial" w:hAnsi="Arial" w:cs="Arial"/>
          <w:i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I</w:t>
      </w:r>
      <w:r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sz w:val="17"/>
          <w:szCs w:val="17"/>
        </w:rPr>
        <w:t>mad</w:t>
      </w:r>
      <w:r>
        <w:rPr>
          <w:rFonts w:ascii="Arial" w:eastAsia="Arial" w:hAnsi="Arial" w:cs="Arial"/>
          <w:i/>
          <w:sz w:val="17"/>
          <w:szCs w:val="17"/>
        </w:rPr>
        <w:t>e</w:t>
      </w:r>
      <w:r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sz w:val="17"/>
          <w:szCs w:val="17"/>
        </w:rPr>
        <w:t>$200,00</w:t>
      </w:r>
      <w:r>
        <w:rPr>
          <w:rFonts w:ascii="Arial" w:eastAsia="Arial" w:hAnsi="Arial" w:cs="Arial"/>
          <w:i/>
          <w:sz w:val="17"/>
          <w:szCs w:val="17"/>
        </w:rPr>
        <w:t>0</w:t>
      </w:r>
      <w:r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sz w:val="17"/>
          <w:szCs w:val="17"/>
        </w:rPr>
        <w:t>i</w:t>
      </w:r>
      <w:r>
        <w:rPr>
          <w:rFonts w:ascii="Arial" w:eastAsia="Arial" w:hAnsi="Arial" w:cs="Arial"/>
          <w:i/>
          <w:sz w:val="17"/>
          <w:szCs w:val="17"/>
        </w:rPr>
        <w:t>n</w:t>
      </w:r>
      <w:r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sz w:val="17"/>
          <w:szCs w:val="17"/>
        </w:rPr>
        <w:t>th</w:t>
      </w:r>
      <w:r>
        <w:rPr>
          <w:rFonts w:ascii="Arial" w:eastAsia="Arial" w:hAnsi="Arial" w:cs="Arial"/>
          <w:i/>
          <w:sz w:val="17"/>
          <w:szCs w:val="17"/>
        </w:rPr>
        <w:t>e</w:t>
      </w:r>
      <w:r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102"/>
          <w:sz w:val="17"/>
          <w:szCs w:val="17"/>
        </w:rPr>
        <w:t xml:space="preserve">stock </w:t>
      </w:r>
      <w:r>
        <w:rPr>
          <w:rFonts w:ascii="Arial" w:eastAsia="Arial" w:hAnsi="Arial" w:cs="Arial"/>
          <w:i/>
          <w:spacing w:val="-2"/>
          <w:sz w:val="17"/>
          <w:szCs w:val="17"/>
        </w:rPr>
        <w:t>market</w:t>
      </w:r>
      <w:r>
        <w:rPr>
          <w:rFonts w:ascii="Arial" w:eastAsia="Arial" w:hAnsi="Arial" w:cs="Arial"/>
          <w:sz w:val="17"/>
          <w:szCs w:val="17"/>
        </w:rPr>
        <w:t>.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pacing w:val="-6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g</w:t>
      </w:r>
      <w:r>
        <w:rPr>
          <w:rFonts w:ascii="Arial" w:eastAsia="Arial" w:hAnsi="Arial" w:cs="Arial"/>
          <w:sz w:val="17"/>
          <w:szCs w:val="17"/>
        </w:rPr>
        <w:t>h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th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inspiration</w:t>
      </w:r>
      <w:r>
        <w:rPr>
          <w:rFonts w:ascii="Arial" w:eastAsia="Arial" w:hAnsi="Arial" w:cs="Arial"/>
          <w:sz w:val="17"/>
          <w:szCs w:val="17"/>
        </w:rPr>
        <w:t>!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Th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102"/>
          <w:sz w:val="17"/>
          <w:szCs w:val="17"/>
        </w:rPr>
        <w:t>simplicity!</w:t>
      </w:r>
    </w:p>
    <w:p w:rsidR="00DC4E44" w:rsidRDefault="00DC4E44">
      <w:pPr>
        <w:spacing w:before="11" w:line="200" w:lineRule="exact"/>
      </w:pPr>
    </w:p>
    <w:p w:rsidR="00DC4E44" w:rsidRDefault="00587786">
      <w:pPr>
        <w:spacing w:line="268" w:lineRule="auto"/>
        <w:ind w:right="4041"/>
        <w:jc w:val="both"/>
        <w:rPr>
          <w:sz w:val="9"/>
          <w:szCs w:val="9"/>
        </w:rPr>
      </w:pPr>
      <w:r w:rsidRPr="00587786">
        <w:rPr>
          <w:noProof/>
        </w:rPr>
        <w:pict>
          <v:group id="Group 2" o:spid="_x0000_s2050" style="position:absolute;left:0;text-align:left;margin-left:254.9pt;margin-top:33.3pt;width:8.1pt;height:8.1pt;z-index:-251653632;mso-position-horizontal-relative:page" coordorigin="5099,666" coordsize="163,1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">
            <v:shape id="Freeform 3" o:spid="_x0000_s2051" style="position:absolute;left:5099;top:666;width:163;height:163;visibility:visible;mso-wrap-style:square;v-text-anchor:top" coordsize="163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lMpSvwAA&#10;ANsAAAAPAAAAZHJzL2Rvd25yZXYueG1sRE/drsFAEL6XeIfNSNwIWyQ4ZQlOhFvlASbdOW3pzjbd&#10;RZ2ntxKJu/ny/c5i1ZhS3Kl2hWUFw0EEgji1uuBMwfm0689AOI+ssbRMCp7kYLVstxYYa/vgI90T&#10;n4kQwi5GBbn3VSylS3My6Aa2Ig7cn60N+gDrTOoaHyHclHIURRNpsODQkGNF25zSa3IzCi5rk+ne&#10;+Wd8Oenf53hfbv7dbaNUt9Os5yA8Nf4r/rgPOsyfwvuXcIBcv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mUylK/AAAA2wAAAA8AAAAAAAAAAAAAAAAAlwIAAGRycy9kb3ducmV2&#10;LnhtbFBLBQYAAAAABAAEAPUAAACDAwAAAAA=&#10;" path="m98,161r21,-7l137,141r13,-17l159,104r4,-22l161,64,153,44,141,26,124,12,104,3,81,,64,2,43,10,26,22,12,39,3,59,,81,2,99r7,20l22,137r17,14l59,160r22,3l98,161xe" fillcolor="black" stroked="f">
              <v:path arrowok="t" o:connecttype="custom" o:connectlocs="98,827;119,820;137,807;150,790;159,770;163,748;161,730;153,710;141,692;124,678;104,669;81,666;64,668;43,676;26,688;12,705;3,725;0,747;2,765;9,785;22,803;39,817;59,826;81,829;98,827" o:connectangles="0,0,0,0,0,0,0,0,0,0,0,0,0,0,0,0,0,0,0,0,0,0,0,0,0"/>
            </v:shape>
            <w10:wrap anchorx="page"/>
          </v:group>
        </w:pict>
      </w:r>
      <w:r w:rsidR="00DB5106">
        <w:rPr>
          <w:rFonts w:ascii="Arial" w:eastAsia="Arial" w:hAnsi="Arial" w:cs="Arial"/>
          <w:b/>
          <w:color w:val="0071BB"/>
          <w:sz w:val="18"/>
          <w:szCs w:val="18"/>
        </w:rPr>
        <w:t>17.</w:t>
      </w:r>
      <w:r w:rsidR="00DB5106">
        <w:rPr>
          <w:rFonts w:ascii="Arial" w:eastAsia="Arial" w:hAnsi="Arial" w:cs="Arial"/>
          <w:b/>
          <w:color w:val="0071BB"/>
          <w:spacing w:val="26"/>
          <w:sz w:val="18"/>
          <w:szCs w:val="18"/>
        </w:rPr>
        <w:t xml:space="preserve"> </w:t>
      </w:r>
      <w:r w:rsidR="00DB5106">
        <w:rPr>
          <w:rFonts w:ascii="Arial" w:eastAsia="Arial" w:hAnsi="Arial" w:cs="Arial"/>
          <w:b/>
          <w:color w:val="0071BB"/>
          <w:sz w:val="18"/>
          <w:szCs w:val="18"/>
        </w:rPr>
        <w:t>What</w:t>
      </w:r>
      <w:r w:rsidR="00DB5106">
        <w:rPr>
          <w:rFonts w:ascii="Arial" w:eastAsia="Arial" w:hAnsi="Arial" w:cs="Arial"/>
          <w:b/>
          <w:color w:val="0071BB"/>
          <w:spacing w:val="15"/>
          <w:sz w:val="18"/>
          <w:szCs w:val="18"/>
        </w:rPr>
        <w:t xml:space="preserve"> </w:t>
      </w:r>
      <w:r w:rsidR="00DB5106">
        <w:rPr>
          <w:rFonts w:ascii="Arial" w:eastAsia="Arial" w:hAnsi="Arial" w:cs="Arial"/>
          <w:b/>
          <w:color w:val="0071BB"/>
          <w:sz w:val="18"/>
          <w:szCs w:val="18"/>
        </w:rPr>
        <w:t>does</w:t>
      </w:r>
      <w:r w:rsidR="00DB5106">
        <w:rPr>
          <w:rFonts w:ascii="Arial" w:eastAsia="Arial" w:hAnsi="Arial" w:cs="Arial"/>
          <w:b/>
          <w:color w:val="0071BB"/>
          <w:spacing w:val="6"/>
          <w:sz w:val="18"/>
          <w:szCs w:val="18"/>
        </w:rPr>
        <w:t xml:space="preserve"> </w:t>
      </w:r>
      <w:r w:rsidR="00DB5106">
        <w:rPr>
          <w:rFonts w:ascii="Arial" w:eastAsia="Arial" w:hAnsi="Arial" w:cs="Arial"/>
          <w:b/>
          <w:color w:val="0071BB"/>
          <w:sz w:val="18"/>
          <w:szCs w:val="18"/>
        </w:rPr>
        <w:t>the</w:t>
      </w:r>
      <w:r w:rsidR="00DB5106">
        <w:rPr>
          <w:rFonts w:ascii="Arial" w:eastAsia="Arial" w:hAnsi="Arial" w:cs="Arial"/>
          <w:b/>
          <w:color w:val="0071BB"/>
          <w:spacing w:val="15"/>
          <w:sz w:val="18"/>
          <w:szCs w:val="18"/>
        </w:rPr>
        <w:t xml:space="preserve"> </w:t>
      </w:r>
      <w:r w:rsidR="00DB5106">
        <w:rPr>
          <w:rFonts w:ascii="Arial" w:eastAsia="Arial" w:hAnsi="Arial" w:cs="Arial"/>
          <w:b/>
          <w:color w:val="0071BB"/>
          <w:sz w:val="18"/>
          <w:szCs w:val="18"/>
        </w:rPr>
        <w:t>futu</w:t>
      </w:r>
      <w:r w:rsidR="00DB5106">
        <w:rPr>
          <w:rFonts w:ascii="Arial" w:eastAsia="Arial" w:hAnsi="Arial" w:cs="Arial"/>
          <w:b/>
          <w:color w:val="0071BB"/>
          <w:spacing w:val="-3"/>
          <w:sz w:val="18"/>
          <w:szCs w:val="18"/>
        </w:rPr>
        <w:t>r</w:t>
      </w:r>
      <w:r w:rsidR="00DB5106">
        <w:rPr>
          <w:rFonts w:ascii="Arial" w:eastAsia="Arial" w:hAnsi="Arial" w:cs="Arial"/>
          <w:b/>
          <w:color w:val="0071BB"/>
          <w:sz w:val="18"/>
          <w:szCs w:val="18"/>
        </w:rPr>
        <w:t>e</w:t>
      </w:r>
      <w:r w:rsidR="00DB5106">
        <w:rPr>
          <w:rFonts w:ascii="Arial" w:eastAsia="Arial" w:hAnsi="Arial" w:cs="Arial"/>
          <w:b/>
          <w:color w:val="0071BB"/>
          <w:spacing w:val="31"/>
          <w:sz w:val="18"/>
          <w:szCs w:val="18"/>
        </w:rPr>
        <w:t xml:space="preserve"> </w:t>
      </w:r>
      <w:r w:rsidR="00DB5106">
        <w:rPr>
          <w:rFonts w:ascii="Arial" w:eastAsia="Arial" w:hAnsi="Arial" w:cs="Arial"/>
          <w:b/>
          <w:color w:val="0071BB"/>
          <w:sz w:val="18"/>
          <w:szCs w:val="18"/>
        </w:rPr>
        <w:t>hold</w:t>
      </w:r>
      <w:r w:rsidR="00DB5106">
        <w:rPr>
          <w:rFonts w:ascii="Arial" w:eastAsia="Arial" w:hAnsi="Arial" w:cs="Arial"/>
          <w:b/>
          <w:color w:val="0071BB"/>
          <w:spacing w:val="1"/>
          <w:sz w:val="18"/>
          <w:szCs w:val="18"/>
        </w:rPr>
        <w:t xml:space="preserve"> </w:t>
      </w:r>
      <w:r w:rsidR="00DB5106">
        <w:rPr>
          <w:rFonts w:ascii="Arial" w:eastAsia="Arial" w:hAnsi="Arial" w:cs="Arial"/>
          <w:b/>
          <w:color w:val="0071BB"/>
          <w:sz w:val="18"/>
          <w:szCs w:val="18"/>
        </w:rPr>
        <w:t xml:space="preserve">of you? </w:t>
      </w:r>
      <w:r w:rsidR="00DB5106">
        <w:rPr>
          <w:rFonts w:ascii="Arial" w:eastAsia="Arial" w:hAnsi="Arial" w:cs="Arial"/>
          <w:color w:val="000000"/>
          <w:sz w:val="17"/>
          <w:szCs w:val="17"/>
        </w:rPr>
        <w:t>Securit</w:t>
      </w:r>
      <w:r w:rsidR="00DB5106">
        <w:rPr>
          <w:rFonts w:ascii="Arial" w:eastAsia="Arial" w:hAnsi="Arial" w:cs="Arial"/>
          <w:color w:val="000000"/>
          <w:spacing w:val="-13"/>
          <w:sz w:val="17"/>
          <w:szCs w:val="17"/>
        </w:rPr>
        <w:t>y</w:t>
      </w:r>
      <w:r w:rsidR="00DB5106">
        <w:rPr>
          <w:rFonts w:ascii="Arial" w:eastAsia="Arial" w:hAnsi="Arial" w:cs="Arial"/>
          <w:color w:val="000000"/>
          <w:sz w:val="17"/>
          <w:szCs w:val="17"/>
        </w:rPr>
        <w:t>,</w:t>
      </w:r>
      <w:r w:rsidR="00DB5106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color w:val="000000"/>
          <w:sz w:val="17"/>
          <w:szCs w:val="17"/>
        </w:rPr>
        <w:t>because</w:t>
      </w:r>
      <w:r w:rsidR="00DB5106"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color w:val="000000"/>
          <w:sz w:val="17"/>
          <w:szCs w:val="17"/>
        </w:rPr>
        <w:t>investors</w:t>
      </w:r>
      <w:r w:rsidR="00DB5106"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color w:val="000000"/>
          <w:sz w:val="17"/>
          <w:szCs w:val="17"/>
        </w:rPr>
        <w:t>don</w:t>
      </w:r>
      <w:r w:rsidR="00DB5106">
        <w:rPr>
          <w:rFonts w:ascii="Arial" w:eastAsia="Arial" w:hAnsi="Arial" w:cs="Arial"/>
          <w:color w:val="000000"/>
          <w:spacing w:val="-3"/>
          <w:sz w:val="17"/>
          <w:szCs w:val="17"/>
        </w:rPr>
        <w:t>’</w:t>
      </w:r>
      <w:r w:rsidR="00DB5106">
        <w:rPr>
          <w:rFonts w:ascii="Arial" w:eastAsia="Arial" w:hAnsi="Arial" w:cs="Arial"/>
          <w:color w:val="000000"/>
          <w:sz w:val="17"/>
          <w:szCs w:val="17"/>
        </w:rPr>
        <w:t>t</w:t>
      </w:r>
      <w:r w:rsidR="00DB5106">
        <w:rPr>
          <w:rFonts w:ascii="Arial" w:eastAsia="Arial" w:hAnsi="Arial" w:cs="Arial"/>
          <w:color w:val="000000"/>
          <w:spacing w:val="19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color w:val="000000"/>
          <w:sz w:val="17"/>
          <w:szCs w:val="17"/>
        </w:rPr>
        <w:t>need</w:t>
      </w:r>
      <w:r w:rsidR="00DB5106"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color w:val="000000"/>
          <w:sz w:val="17"/>
          <w:szCs w:val="17"/>
        </w:rPr>
        <w:t>to</w:t>
      </w:r>
      <w:r w:rsidR="00DB5106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color w:val="000000"/>
          <w:w w:val="101"/>
          <w:sz w:val="17"/>
          <w:szCs w:val="17"/>
        </w:rPr>
        <w:t xml:space="preserve">be </w:t>
      </w:r>
      <w:r w:rsidR="00DB5106">
        <w:rPr>
          <w:rFonts w:ascii="Arial" w:eastAsia="Arial" w:hAnsi="Arial" w:cs="Arial"/>
          <w:color w:val="000000"/>
          <w:sz w:val="17"/>
          <w:szCs w:val="17"/>
        </w:rPr>
        <w:t xml:space="preserve">exposed </w:t>
      </w:r>
      <w:r w:rsidR="00DB5106"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color w:val="000000"/>
          <w:sz w:val="17"/>
          <w:szCs w:val="17"/>
        </w:rPr>
        <w:t xml:space="preserve">to </w:t>
      </w:r>
      <w:r w:rsidR="00DB5106">
        <w:rPr>
          <w:rFonts w:ascii="Arial" w:eastAsia="Arial" w:hAnsi="Arial" w:cs="Arial"/>
          <w:color w:val="000000"/>
          <w:spacing w:val="19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color w:val="000000"/>
          <w:sz w:val="17"/>
          <w:szCs w:val="17"/>
        </w:rPr>
        <w:t xml:space="preserve">GFC  events. </w:t>
      </w:r>
      <w:r w:rsidR="00DB5106"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color w:val="000000"/>
          <w:sz w:val="17"/>
          <w:szCs w:val="17"/>
        </w:rPr>
        <w:t>They</w:t>
      </w:r>
      <w:r w:rsidR="00DB5106">
        <w:rPr>
          <w:rFonts w:ascii="Arial" w:eastAsia="Arial" w:hAnsi="Arial" w:cs="Arial"/>
          <w:color w:val="000000"/>
          <w:spacing w:val="47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color w:val="000000"/>
          <w:sz w:val="17"/>
          <w:szCs w:val="17"/>
        </w:rPr>
        <w:t>a</w:t>
      </w:r>
      <w:r w:rsidR="00DB5106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="00DB5106">
        <w:rPr>
          <w:rFonts w:ascii="Arial" w:eastAsia="Arial" w:hAnsi="Arial" w:cs="Arial"/>
          <w:color w:val="000000"/>
          <w:sz w:val="17"/>
          <w:szCs w:val="17"/>
        </w:rPr>
        <w:t xml:space="preserve">e </w:t>
      </w:r>
      <w:r w:rsidR="00DB5106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="00DB5106">
        <w:rPr>
          <w:rFonts w:ascii="Arial" w:eastAsia="Arial" w:hAnsi="Arial" w:cs="Arial"/>
          <w:color w:val="000000"/>
          <w:sz w:val="17"/>
          <w:szCs w:val="17"/>
        </w:rPr>
        <w:t>easily avoidable.</w:t>
      </w:r>
      <w:r w:rsidR="00DB5106"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 w:rsidR="00DB5106">
        <w:rPr>
          <w:b/>
          <w:color w:val="FEFFFE"/>
          <w:spacing w:val="5"/>
          <w:w w:val="73"/>
          <w:position w:val="5"/>
          <w:sz w:val="9"/>
          <w:szCs w:val="9"/>
        </w:rPr>
        <w:t>Y</w:t>
      </w:r>
      <w:r w:rsidR="00DB5106">
        <w:rPr>
          <w:b/>
          <w:color w:val="FEFFFE"/>
          <w:w w:val="73"/>
          <w:position w:val="5"/>
          <w:sz w:val="9"/>
          <w:szCs w:val="9"/>
        </w:rPr>
        <w:t>T</w:t>
      </w:r>
      <w:r w:rsidR="00DB5106">
        <w:rPr>
          <w:b/>
          <w:color w:val="FEFFFE"/>
          <w:w w:val="74"/>
          <w:position w:val="5"/>
          <w:sz w:val="9"/>
          <w:szCs w:val="9"/>
        </w:rPr>
        <w:t>E</w:t>
      </w:r>
    </w:p>
    <w:sectPr w:rsidR="00DC4E44" w:rsidSect="00587786">
      <w:type w:val="continuous"/>
      <w:pgSz w:w="11920" w:h="15600"/>
      <w:pgMar w:top="1440" w:right="200" w:bottom="280" w:left="440" w:header="720" w:footer="720" w:gutter="0"/>
      <w:cols w:num="2" w:space="720" w:equalWidth="0">
        <w:col w:w="3492" w:space="339"/>
        <w:col w:w="744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A6A" w:rsidRDefault="00670A6A">
      <w:r>
        <w:separator/>
      </w:r>
    </w:p>
  </w:endnote>
  <w:endnote w:type="continuationSeparator" w:id="0">
    <w:p w:rsidR="00670A6A" w:rsidRDefault="00670A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E44" w:rsidRDefault="00587786">
    <w:pPr>
      <w:spacing w:line="200" w:lineRule="exact"/>
    </w:pPr>
    <w:r w:rsidRPr="00587786">
      <w:rPr>
        <w:noProof/>
      </w:rPr>
      <w:pict>
        <v:group id="Group 9" o:spid="_x0000_s1026" style="position:absolute;margin-left:549.65pt;margin-top:756.3pt;width:0;height:11.3pt;z-index:-251660800;mso-position-horizontal-relative:page;mso-position-vertical-relative:page" coordorigin="10993,15127" coordsize="0,2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">
          <v:shape id="Freeform 10" o:spid="_x0000_s1027" style="position:absolute;left:10993;top:15127;width:0;height:227;visibility:visible;mso-wrap-style:square;v-text-anchor:top" coordsize="0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5K53xAAA&#10;ANsAAAAPAAAAZHJzL2Rvd25yZXYueG1sRI/dasJAEIXvBd9hGaE3Uje2UiR1DUEUKnhj7AMM2WkS&#10;mp0N2c1fn94tCN7NcM755swuGU0tempdZVnBehWBIM6trrhQ8H07vW5BOI+ssbZMCiZykOznsx3G&#10;2g58pT7zhQgQdjEqKL1vYildXpJBt7INcdB+bGvQh7UtpG5xCHBTy7co+pAGKw4XSmzoUFL+m3Um&#10;UI657D0tM3PZ/h2m9Ny9H6+dUi+LMf0E4Wn0T/Mj/aVD/Q38/xIGkP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uSud8QAAADbAAAADwAAAAAAAAAAAAAAAACXAgAAZHJzL2Rv&#10;d25yZXYueG1sUEsFBgAAAAAEAAQA9QAAAIgDAAAAAA==&#10;" path="m,l,227e" filled="f" strokecolor="#939597" strokeweight=".5pt">
            <v:path arrowok="t" o:connecttype="custom" o:connectlocs="0,15127;0,15354" o:connectangles="0,0"/>
          </v:shape>
          <w10:wrap anchorx="page" anchory="page"/>
        </v:group>
      </w:pict>
    </w:r>
    <w:r w:rsidRPr="0058778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1039" type="#_x0000_t202" style="position:absolute;margin-left:30.65pt;margin-top:757.25pt;width:57.5pt;height:11pt;z-index:-251659776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fhubECAACw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" filled="f" stroked="f">
          <v:textbox inset="0,0,0,0">
            <w:txbxContent>
              <w:p w:rsidR="00DC4E44" w:rsidRDefault="00DB5106">
                <w:pPr>
                  <w:spacing w:line="200" w:lineRule="exact"/>
                  <w:ind w:left="20" w:right="-27"/>
                  <w:rPr>
                    <w:sz w:val="18"/>
                    <w:szCs w:val="18"/>
                  </w:rPr>
                </w:pPr>
                <w:r>
                  <w:rPr>
                    <w:color w:val="939597"/>
                    <w:spacing w:val="-2"/>
                    <w:w w:val="88"/>
                    <w:sz w:val="18"/>
                    <w:szCs w:val="18"/>
                  </w:rPr>
                  <w:t>M</w:t>
                </w:r>
                <w:r>
                  <w:rPr>
                    <w:color w:val="939597"/>
                    <w:spacing w:val="-12"/>
                    <w:w w:val="88"/>
                    <w:sz w:val="18"/>
                    <w:szCs w:val="18"/>
                  </w:rPr>
                  <w:t>A</w:t>
                </w:r>
                <w:r>
                  <w:rPr>
                    <w:color w:val="939597"/>
                    <w:w w:val="88"/>
                    <w:sz w:val="18"/>
                    <w:szCs w:val="18"/>
                  </w:rPr>
                  <w:t>Y/JUN</w:t>
                </w:r>
                <w:r>
                  <w:rPr>
                    <w:color w:val="939597"/>
                    <w:spacing w:val="9"/>
                    <w:w w:val="88"/>
                    <w:sz w:val="18"/>
                    <w:szCs w:val="18"/>
                  </w:rPr>
                  <w:t xml:space="preserve"> </w:t>
                </w:r>
                <w:r>
                  <w:rPr>
                    <w:color w:val="939597"/>
                    <w:w w:val="102"/>
                    <w:sz w:val="18"/>
                    <w:szCs w:val="18"/>
                  </w:rPr>
                  <w:t>2014</w:t>
                </w:r>
              </w:p>
            </w:txbxContent>
          </v:textbox>
          <w10:wrap anchorx="page" anchory="page"/>
        </v:shape>
      </w:pict>
    </w:r>
    <w:r w:rsidRPr="00587786">
      <w:rPr>
        <w:noProof/>
      </w:rPr>
      <w:pict>
        <v:shape id="Text Box 7" o:spid="_x0000_s1038" type="#_x0000_t202" style="position:absolute;margin-left:463.25pt;margin-top:757.2pt;width:102.35pt;height:11.05pt;z-index:-25165875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" filled="f" stroked="f">
          <v:textbox inset="0,0,0,0">
            <w:txbxContent>
              <w:p w:rsidR="00DC4E44" w:rsidRDefault="00DB5106">
                <w:pPr>
                  <w:spacing w:line="200" w:lineRule="exact"/>
                  <w:ind w:left="20"/>
                  <w:rPr>
                    <w:sz w:val="18"/>
                    <w:szCs w:val="18"/>
                  </w:rPr>
                </w:pPr>
                <w:r>
                  <w:rPr>
                    <w:color w:val="939597"/>
                    <w:spacing w:val="-5"/>
                    <w:w w:val="86"/>
                    <w:sz w:val="18"/>
                    <w:szCs w:val="18"/>
                  </w:rPr>
                  <w:t>Y</w:t>
                </w:r>
                <w:r>
                  <w:rPr>
                    <w:color w:val="939597"/>
                    <w:w w:val="86"/>
                    <w:sz w:val="18"/>
                    <w:szCs w:val="18"/>
                  </w:rPr>
                  <w:t>OUR</w:t>
                </w:r>
                <w:r>
                  <w:rPr>
                    <w:b/>
                    <w:color w:val="939597"/>
                    <w:w w:val="86"/>
                    <w:sz w:val="18"/>
                    <w:szCs w:val="18"/>
                  </w:rPr>
                  <w:t>T</w:t>
                </w:r>
                <w:r>
                  <w:rPr>
                    <w:b/>
                    <w:color w:val="939597"/>
                    <w:spacing w:val="2"/>
                    <w:w w:val="86"/>
                    <w:sz w:val="18"/>
                    <w:szCs w:val="18"/>
                  </w:rPr>
                  <w:t>R</w:t>
                </w:r>
                <w:r>
                  <w:rPr>
                    <w:b/>
                    <w:color w:val="939597"/>
                    <w:w w:val="86"/>
                    <w:sz w:val="18"/>
                    <w:szCs w:val="18"/>
                  </w:rPr>
                  <w:t>ADING</w:t>
                </w:r>
                <w:r>
                  <w:rPr>
                    <w:color w:val="939597"/>
                    <w:w w:val="86"/>
                    <w:sz w:val="18"/>
                    <w:szCs w:val="18"/>
                  </w:rPr>
                  <w:t xml:space="preserve">EDGE    </w:t>
                </w:r>
                <w:r>
                  <w:rPr>
                    <w:color w:val="939597"/>
                    <w:spacing w:val="37"/>
                    <w:w w:val="86"/>
                    <w:sz w:val="18"/>
                    <w:szCs w:val="18"/>
                  </w:rPr>
                  <w:t xml:space="preserve"> </w:t>
                </w:r>
                <w:r w:rsidR="00587786">
                  <w:fldChar w:fldCharType="begin"/>
                </w:r>
                <w:r>
                  <w:rPr>
                    <w:color w:val="939597"/>
                    <w:w w:val="102"/>
                    <w:sz w:val="18"/>
                    <w:szCs w:val="18"/>
                  </w:rPr>
                  <w:instrText xml:space="preserve"> PAGE </w:instrText>
                </w:r>
                <w:r w:rsidR="00587786">
                  <w:fldChar w:fldCharType="separate"/>
                </w:r>
                <w:r w:rsidR="00DA37A7">
                  <w:rPr>
                    <w:noProof/>
                    <w:color w:val="939597"/>
                    <w:w w:val="102"/>
                    <w:sz w:val="18"/>
                    <w:szCs w:val="18"/>
                  </w:rPr>
                  <w:t>30</w:t>
                </w:r>
                <w:r w:rsidR="00587786">
                  <w:fldChar w:fldCharType="end"/>
                </w:r>
              </w:p>
            </w:txbxContent>
          </v:textbox>
          <w10:wrap anchorx="page" anchory="page"/>
        </v:shape>
      </w:pict>
    </w:r>
  </w:p>
  <w:p w:rsidR="00587786" w:rsidRDefault="00587786"/>
  <w:p w:rsidR="00DC4E44" w:rsidRDefault="00587786">
    <w:pPr>
      <w:spacing w:line="200" w:lineRule="exact"/>
    </w:pPr>
    <w:r w:rsidRPr="00587786">
      <w:rPr>
        <w:noProof/>
      </w:rPr>
      <w:pict>
        <v:group id="Group 13" o:spid="_x0000_s1036" style="position:absolute;margin-left:41.3pt;margin-top:756.3pt;width:0;height:11.3pt;z-index:-251663872;mso-position-horizontal-relative:page;mso-position-vertical-relative:page" coordorigin="826,15127" coordsize="0,2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">
          <v:shape id="Freeform 14" o:spid="_x0000_s1037" style="position:absolute;left:826;top:15127;width:0;height:227;visibility:visible;mso-wrap-style:square;v-text-anchor:top" coordsize="0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36h0wgAA&#10;ANsAAAAPAAAAZHJzL2Rvd25yZXYueG1sRI9Bi8JADIXvgv9hiOBFdKoLItVRRFzYhb1Y/QGhE9ti&#10;J1M601r3128OC95eyMuX93aHwdWqpzZUng0sFwko4tzbigsDt+vnfAMqRGSLtWcy8KIAh/14tMPU&#10;+idfqM9ioQTCIUUDZYxNqnXIS3IYFr4hlt3dtw6jjG2hbYtPgbtar5JkrR1WLB9KbOhUUv7IOieU&#10;c677SLPM/Wx+T6/jd/dxvnTGTCfDcQsq0hDf5v/rLyvxJb10EQF6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3fqHTCAAAA2wAAAA8AAAAAAAAAAAAAAAAAlwIAAGRycy9kb3du&#10;cmV2LnhtbFBLBQYAAAAABAAEAPUAAACGAwAAAAA=&#10;" path="m,l,227e" filled="f" strokecolor="#939597" strokeweight=".5pt">
            <v:path arrowok="t" o:connecttype="custom" o:connectlocs="0,15127;0,15354" o:connectangles="0,0"/>
          </v:shape>
          <w10:wrap anchorx="page" anchory="page"/>
        </v:group>
      </w:pict>
    </w:r>
    <w:r w:rsidRPr="00587786">
      <w:rPr>
        <w:noProof/>
      </w:rPr>
      <w:pict>
        <v:shape id="Text Box 12" o:spid="_x0000_s1028" type="#_x0000_t202" style="position:absolute;margin-left:26.75pt;margin-top:757.2pt;width:100.75pt;height:11.05pt;z-index:-25166284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" filled="f" stroked="f">
          <v:textbox inset="0,0,0,0">
            <w:txbxContent>
              <w:p w:rsidR="00DC4E44" w:rsidRDefault="00587786">
                <w:pPr>
                  <w:spacing w:line="200" w:lineRule="exact"/>
                  <w:ind w:left="40" w:right="-27"/>
                  <w:rPr>
                    <w:sz w:val="18"/>
                    <w:szCs w:val="18"/>
                  </w:rPr>
                </w:pPr>
                <w:r>
                  <w:fldChar w:fldCharType="begin"/>
                </w:r>
                <w:r w:rsidR="00DB5106">
                  <w:rPr>
                    <w:color w:val="939597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DA37A7">
                  <w:rPr>
                    <w:noProof/>
                    <w:color w:val="939597"/>
                    <w:sz w:val="18"/>
                    <w:szCs w:val="18"/>
                  </w:rPr>
                  <w:t>30</w:t>
                </w:r>
                <w:r>
                  <w:fldChar w:fldCharType="end"/>
                </w:r>
                <w:r w:rsidR="00DB5106">
                  <w:rPr>
                    <w:color w:val="939597"/>
                    <w:sz w:val="18"/>
                    <w:szCs w:val="18"/>
                  </w:rPr>
                  <w:t xml:space="preserve">   </w:t>
                </w:r>
                <w:r w:rsidR="00DB5106">
                  <w:rPr>
                    <w:color w:val="939597"/>
                    <w:spacing w:val="5"/>
                    <w:sz w:val="18"/>
                    <w:szCs w:val="18"/>
                  </w:rPr>
                  <w:t xml:space="preserve"> </w:t>
                </w:r>
                <w:r w:rsidR="00DB5106">
                  <w:rPr>
                    <w:color w:val="939597"/>
                    <w:spacing w:val="-6"/>
                    <w:w w:val="74"/>
                    <w:sz w:val="18"/>
                    <w:szCs w:val="18"/>
                  </w:rPr>
                  <w:t>Y</w:t>
                </w:r>
                <w:r w:rsidR="00DB5106">
                  <w:rPr>
                    <w:color w:val="939597"/>
                    <w:w w:val="88"/>
                    <w:sz w:val="18"/>
                    <w:szCs w:val="18"/>
                  </w:rPr>
                  <w:t>OUR</w:t>
                </w:r>
                <w:r w:rsidR="00DB5106">
                  <w:rPr>
                    <w:b/>
                    <w:color w:val="939597"/>
                    <w:w w:val="82"/>
                    <w:sz w:val="18"/>
                    <w:szCs w:val="18"/>
                  </w:rPr>
                  <w:t>T</w:t>
                </w:r>
                <w:r w:rsidR="00DB5106">
                  <w:rPr>
                    <w:b/>
                    <w:color w:val="939597"/>
                    <w:spacing w:val="2"/>
                    <w:w w:val="82"/>
                    <w:sz w:val="18"/>
                    <w:szCs w:val="18"/>
                  </w:rPr>
                  <w:t>R</w:t>
                </w:r>
                <w:r w:rsidR="00DB5106">
                  <w:rPr>
                    <w:b/>
                    <w:color w:val="939597"/>
                    <w:w w:val="90"/>
                    <w:sz w:val="18"/>
                    <w:szCs w:val="18"/>
                  </w:rPr>
                  <w:t>ADING</w:t>
                </w:r>
                <w:r w:rsidR="00DB5106">
                  <w:rPr>
                    <w:color w:val="939597"/>
                    <w:w w:val="86"/>
                    <w:sz w:val="18"/>
                    <w:szCs w:val="18"/>
                  </w:rPr>
                  <w:t>EDGE</w:t>
                </w:r>
              </w:p>
            </w:txbxContent>
          </v:textbox>
          <w10:wrap anchorx="page" anchory="page"/>
        </v:shape>
      </w:pict>
    </w:r>
    <w:r w:rsidRPr="00587786">
      <w:rPr>
        <w:noProof/>
      </w:rPr>
      <w:pict>
        <v:shape id="Text Box 11" o:spid="_x0000_s1029" type="#_x0000_t202" style="position:absolute;margin-left:504.4pt;margin-top:757.25pt;width:57.5pt;height:11pt;z-index:-251661824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" filled="f" stroked="f">
          <v:textbox inset="0,0,0,0">
            <w:txbxContent>
              <w:p w:rsidR="00DC4E44" w:rsidRDefault="00DB5106">
                <w:pPr>
                  <w:spacing w:line="200" w:lineRule="exact"/>
                  <w:ind w:left="20" w:right="-27"/>
                  <w:rPr>
                    <w:sz w:val="18"/>
                    <w:szCs w:val="18"/>
                  </w:rPr>
                </w:pPr>
                <w:r>
                  <w:rPr>
                    <w:color w:val="939597"/>
                    <w:spacing w:val="-2"/>
                    <w:w w:val="88"/>
                    <w:sz w:val="18"/>
                    <w:szCs w:val="18"/>
                  </w:rPr>
                  <w:t>M</w:t>
                </w:r>
                <w:r>
                  <w:rPr>
                    <w:color w:val="939597"/>
                    <w:spacing w:val="-12"/>
                    <w:w w:val="88"/>
                    <w:sz w:val="18"/>
                    <w:szCs w:val="18"/>
                  </w:rPr>
                  <w:t>A</w:t>
                </w:r>
                <w:r>
                  <w:rPr>
                    <w:color w:val="939597"/>
                    <w:w w:val="88"/>
                    <w:sz w:val="18"/>
                    <w:szCs w:val="18"/>
                  </w:rPr>
                  <w:t>Y/JUN</w:t>
                </w:r>
                <w:r>
                  <w:rPr>
                    <w:color w:val="939597"/>
                    <w:spacing w:val="9"/>
                    <w:w w:val="88"/>
                    <w:sz w:val="18"/>
                    <w:szCs w:val="18"/>
                  </w:rPr>
                  <w:t xml:space="preserve"> </w:t>
                </w:r>
                <w:r>
                  <w:rPr>
                    <w:color w:val="939597"/>
                    <w:w w:val="102"/>
                    <w:sz w:val="18"/>
                    <w:szCs w:val="18"/>
                  </w:rPr>
                  <w:t>2014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E44" w:rsidRDefault="00587786">
    <w:pPr>
      <w:spacing w:line="200" w:lineRule="exact"/>
    </w:pPr>
    <w:r w:rsidRPr="00587786">
      <w:rPr>
        <w:noProof/>
      </w:rPr>
      <w:pict>
        <v:group id="Group 3" o:spid="_x0000_s1034" style="position:absolute;margin-left:549.65pt;margin-top:756.3pt;width:0;height:11.3pt;z-index:-251655680;mso-position-horizontal-relative:page;mso-position-vertical-relative:page" coordorigin="10993,15127" coordsize="0,2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">
          <v:shape id="Freeform 4" o:spid="_x0000_s1035" style="position:absolute;left:10993;top:15127;width:0;height:227;visibility:visible;mso-wrap-style:square;v-text-anchor:top" coordsize="0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UsKywgAA&#10;ANoAAAAPAAAAZHJzL2Rvd25yZXYueG1sRI/RisIwFETfF/yHcAVfFk3VRaQ2FREFF/bF6gdcmmtb&#10;bG5Kk9bq12+EhX0cZuYMk2wHU4ueWldZVjCfRSCIc6srLhRcL8fpGoTzyBpry6TgSQ626egjwVjb&#10;B5+pz3whAoRdjApK75tYSpeXZNDNbEMcvJttDfog20LqFh8Bbmq5iKKVNFhxWCixoX1J+T3rTKAc&#10;ctl7+szMz/q1f+6+u+Xh3Ck1GQ+7DQhPg/8P/7VPWsEXvK+EGyDT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VSwrLCAAAA2gAAAA8AAAAAAAAAAAAAAAAAlwIAAGRycy9kb3du&#10;cmV2LnhtbFBLBQYAAAAABAAEAPUAAACGAwAAAAA=&#10;" path="m,l,227e" filled="f" strokecolor="#939597" strokeweight=".5pt">
            <v:path arrowok="t" o:connecttype="custom" o:connectlocs="0,15127;0,15354" o:connectangles="0,0"/>
          </v:shape>
          <w10:wrap anchorx="page" anchory="page"/>
        </v:group>
      </w:pict>
    </w:r>
    <w:r w:rsidRPr="0058778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32" type="#_x0000_t202" style="position:absolute;margin-left:30.65pt;margin-top:757.25pt;width:57.5pt;height:11pt;z-index:-251654656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" filled="f" stroked="f">
          <v:textbox inset="0,0,0,0">
            <w:txbxContent>
              <w:p w:rsidR="00DC4E44" w:rsidRDefault="00DB5106">
                <w:pPr>
                  <w:spacing w:line="200" w:lineRule="exact"/>
                  <w:ind w:left="20" w:right="-27"/>
                  <w:rPr>
                    <w:sz w:val="18"/>
                    <w:szCs w:val="18"/>
                  </w:rPr>
                </w:pPr>
                <w:r>
                  <w:rPr>
                    <w:color w:val="939597"/>
                    <w:spacing w:val="-2"/>
                    <w:w w:val="88"/>
                    <w:sz w:val="18"/>
                    <w:szCs w:val="18"/>
                  </w:rPr>
                  <w:t>M</w:t>
                </w:r>
                <w:r>
                  <w:rPr>
                    <w:color w:val="939597"/>
                    <w:spacing w:val="-12"/>
                    <w:w w:val="88"/>
                    <w:sz w:val="18"/>
                    <w:szCs w:val="18"/>
                  </w:rPr>
                  <w:t>A</w:t>
                </w:r>
                <w:r>
                  <w:rPr>
                    <w:color w:val="939597"/>
                    <w:w w:val="88"/>
                    <w:sz w:val="18"/>
                    <w:szCs w:val="18"/>
                  </w:rPr>
                  <w:t>Y/JUN</w:t>
                </w:r>
                <w:r>
                  <w:rPr>
                    <w:color w:val="939597"/>
                    <w:spacing w:val="9"/>
                    <w:w w:val="88"/>
                    <w:sz w:val="18"/>
                    <w:szCs w:val="18"/>
                  </w:rPr>
                  <w:t xml:space="preserve"> </w:t>
                </w:r>
                <w:r>
                  <w:rPr>
                    <w:color w:val="939597"/>
                    <w:w w:val="102"/>
                    <w:sz w:val="18"/>
                    <w:szCs w:val="18"/>
                  </w:rPr>
                  <w:t>2014</w:t>
                </w:r>
              </w:p>
            </w:txbxContent>
          </v:textbox>
          <w10:wrap anchorx="page" anchory="page"/>
        </v:shape>
      </w:pict>
    </w:r>
    <w:r w:rsidRPr="00587786">
      <w:rPr>
        <w:noProof/>
      </w:rPr>
      <w:pict>
        <v:shape id="Text Box 1" o:spid="_x0000_s1033" type="#_x0000_t202" style="position:absolute;margin-left:463.25pt;margin-top:757.2pt;width:102.35pt;height:11.05pt;z-index:-25165363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" filled="f" stroked="f">
          <v:textbox inset="0,0,0,0">
            <w:txbxContent>
              <w:p w:rsidR="00DC4E44" w:rsidRDefault="00DB5106">
                <w:pPr>
                  <w:spacing w:line="200" w:lineRule="exact"/>
                  <w:ind w:left="20"/>
                  <w:rPr>
                    <w:sz w:val="18"/>
                    <w:szCs w:val="18"/>
                  </w:rPr>
                </w:pPr>
                <w:r>
                  <w:rPr>
                    <w:color w:val="939597"/>
                    <w:spacing w:val="-5"/>
                    <w:w w:val="86"/>
                    <w:sz w:val="18"/>
                    <w:szCs w:val="18"/>
                  </w:rPr>
                  <w:t>Y</w:t>
                </w:r>
                <w:r>
                  <w:rPr>
                    <w:color w:val="939597"/>
                    <w:w w:val="86"/>
                    <w:sz w:val="18"/>
                    <w:szCs w:val="18"/>
                  </w:rPr>
                  <w:t>OUR</w:t>
                </w:r>
                <w:r>
                  <w:rPr>
                    <w:b/>
                    <w:color w:val="939597"/>
                    <w:w w:val="86"/>
                    <w:sz w:val="18"/>
                    <w:szCs w:val="18"/>
                  </w:rPr>
                  <w:t>T</w:t>
                </w:r>
                <w:r>
                  <w:rPr>
                    <w:b/>
                    <w:color w:val="939597"/>
                    <w:spacing w:val="2"/>
                    <w:w w:val="86"/>
                    <w:sz w:val="18"/>
                    <w:szCs w:val="18"/>
                  </w:rPr>
                  <w:t>R</w:t>
                </w:r>
                <w:r>
                  <w:rPr>
                    <w:b/>
                    <w:color w:val="939597"/>
                    <w:w w:val="86"/>
                    <w:sz w:val="18"/>
                    <w:szCs w:val="18"/>
                  </w:rPr>
                  <w:t>ADING</w:t>
                </w:r>
                <w:r>
                  <w:rPr>
                    <w:color w:val="939597"/>
                    <w:w w:val="86"/>
                    <w:sz w:val="18"/>
                    <w:szCs w:val="18"/>
                  </w:rPr>
                  <w:t xml:space="preserve">EDGE    </w:t>
                </w:r>
                <w:r>
                  <w:rPr>
                    <w:color w:val="939597"/>
                    <w:spacing w:val="37"/>
                    <w:w w:val="86"/>
                    <w:sz w:val="18"/>
                    <w:szCs w:val="18"/>
                  </w:rPr>
                  <w:t xml:space="preserve"> </w:t>
                </w:r>
                <w:r w:rsidR="00587786">
                  <w:fldChar w:fldCharType="begin"/>
                </w:r>
                <w:r>
                  <w:rPr>
                    <w:color w:val="939597"/>
                    <w:w w:val="102"/>
                    <w:sz w:val="18"/>
                    <w:szCs w:val="18"/>
                  </w:rPr>
                  <w:instrText xml:space="preserve"> PAGE </w:instrText>
                </w:r>
                <w:r w:rsidR="00587786">
                  <w:fldChar w:fldCharType="separate"/>
                </w:r>
                <w:r w:rsidR="00DA37A7">
                  <w:rPr>
                    <w:noProof/>
                    <w:color w:val="939597"/>
                    <w:w w:val="102"/>
                    <w:sz w:val="18"/>
                    <w:szCs w:val="18"/>
                  </w:rPr>
                  <w:t>31</w:t>
                </w:r>
                <w:r w:rsidR="00587786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A6A" w:rsidRDefault="00670A6A">
      <w:r>
        <w:separator/>
      </w:r>
    </w:p>
  </w:footnote>
  <w:footnote w:type="continuationSeparator" w:id="0">
    <w:p w:rsidR="00670A6A" w:rsidRDefault="00670A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E44" w:rsidRDefault="00587786">
    <w:pPr>
      <w:spacing w:line="200" w:lineRule="exact"/>
    </w:pPr>
    <w:r w:rsidRPr="0058778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1030" type="#_x0000_t202" style="position:absolute;margin-left:514.3pt;margin-top:12.2pt;width:66.7pt;height:11pt;z-index:-25165772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" filled="f" stroked="f">
          <v:textbox inset="0,0,0,0">
            <w:txbxContent>
              <w:p w:rsidR="00DC4E44" w:rsidRDefault="00DB5106">
                <w:pPr>
                  <w:spacing w:line="200" w:lineRule="exact"/>
                  <w:ind w:left="20" w:right="-27"/>
                  <w:rPr>
                    <w:sz w:val="18"/>
                    <w:szCs w:val="18"/>
                  </w:rPr>
                </w:pPr>
                <w:r>
                  <w:rPr>
                    <w:color w:val="0071BB"/>
                    <w:spacing w:val="4"/>
                    <w:w w:val="81"/>
                    <w:sz w:val="18"/>
                    <w:szCs w:val="18"/>
                  </w:rPr>
                  <w:t>T</w:t>
                </w:r>
                <w:r>
                  <w:rPr>
                    <w:color w:val="0071BB"/>
                    <w:spacing w:val="5"/>
                    <w:w w:val="161"/>
                    <w:sz w:val="18"/>
                    <w:szCs w:val="18"/>
                  </w:rPr>
                  <w:t>r</w:t>
                </w:r>
                <w:r>
                  <w:rPr>
                    <w:color w:val="0071BB"/>
                    <w:spacing w:val="4"/>
                    <w:w w:val="138"/>
                    <w:sz w:val="18"/>
                    <w:szCs w:val="18"/>
                  </w:rPr>
                  <w:t>a</w:t>
                </w:r>
                <w:r>
                  <w:rPr>
                    <w:color w:val="0071BB"/>
                    <w:spacing w:val="4"/>
                    <w:w w:val="92"/>
                    <w:sz w:val="18"/>
                    <w:szCs w:val="18"/>
                  </w:rPr>
                  <w:t>D</w:t>
                </w:r>
                <w:r>
                  <w:rPr>
                    <w:color w:val="0071BB"/>
                    <w:spacing w:val="4"/>
                    <w:w w:val="132"/>
                    <w:sz w:val="18"/>
                    <w:szCs w:val="18"/>
                  </w:rPr>
                  <w:t>e</w:t>
                </w:r>
                <w:r>
                  <w:rPr>
                    <w:color w:val="0071BB"/>
                    <w:spacing w:val="2"/>
                    <w:w w:val="132"/>
                    <w:sz w:val="18"/>
                    <w:szCs w:val="18"/>
                  </w:rPr>
                  <w:t>r</w:t>
                </w:r>
                <w:r>
                  <w:rPr>
                    <w:color w:val="0071BB"/>
                    <w:spacing w:val="2"/>
                    <w:w w:val="104"/>
                    <w:sz w:val="18"/>
                    <w:szCs w:val="18"/>
                  </w:rPr>
                  <w:t>'</w:t>
                </w:r>
                <w:r>
                  <w:rPr>
                    <w:color w:val="0071BB"/>
                    <w:w w:val="88"/>
                    <w:sz w:val="18"/>
                    <w:szCs w:val="18"/>
                  </w:rPr>
                  <w:t>S</w:t>
                </w:r>
                <w:r>
                  <w:rPr>
                    <w:color w:val="0071BB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color w:val="0071BB"/>
                    <w:spacing w:val="4"/>
                    <w:w w:val="84"/>
                    <w:sz w:val="18"/>
                    <w:szCs w:val="18"/>
                  </w:rPr>
                  <w:t>S</w:t>
                </w:r>
                <w:r>
                  <w:rPr>
                    <w:color w:val="0071BB"/>
                    <w:spacing w:val="-1"/>
                    <w:w w:val="84"/>
                    <w:sz w:val="18"/>
                    <w:szCs w:val="18"/>
                  </w:rPr>
                  <w:t>T</w:t>
                </w:r>
                <w:r>
                  <w:rPr>
                    <w:color w:val="0071BB"/>
                    <w:spacing w:val="4"/>
                    <w:w w:val="147"/>
                    <w:sz w:val="18"/>
                    <w:szCs w:val="18"/>
                  </w:rPr>
                  <w:t>o</w:t>
                </w:r>
                <w:r>
                  <w:rPr>
                    <w:color w:val="0071BB"/>
                    <w:spacing w:val="2"/>
                    <w:w w:val="147"/>
                    <w:sz w:val="18"/>
                    <w:szCs w:val="18"/>
                  </w:rPr>
                  <w:t>r</w:t>
                </w:r>
                <w:r>
                  <w:rPr>
                    <w:color w:val="0071BB"/>
                    <w:w w:val="108"/>
                    <w:sz w:val="18"/>
                    <w:szCs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E44" w:rsidRDefault="00DC4E44">
    <w:pPr>
      <w:spacing w:line="0" w:lineRule="atLeast"/>
      <w:rPr>
        <w:sz w:val="0"/>
        <w:szCs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E44" w:rsidRDefault="00587786">
    <w:pPr>
      <w:spacing w:line="200" w:lineRule="exact"/>
    </w:pPr>
    <w:r w:rsidRPr="0058778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31" type="#_x0000_t202" style="position:absolute;margin-left:514.3pt;margin-top:12.2pt;width:66.7pt;height:11pt;z-index:-251656704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" filled="f" stroked="f">
          <v:textbox inset="0,0,0,0">
            <w:txbxContent>
              <w:p w:rsidR="00DC4E44" w:rsidRDefault="00DB5106">
                <w:pPr>
                  <w:spacing w:line="200" w:lineRule="exact"/>
                  <w:ind w:left="20" w:right="-27"/>
                  <w:rPr>
                    <w:sz w:val="18"/>
                    <w:szCs w:val="18"/>
                  </w:rPr>
                </w:pPr>
                <w:r>
                  <w:rPr>
                    <w:color w:val="0071BB"/>
                    <w:spacing w:val="4"/>
                    <w:w w:val="81"/>
                    <w:sz w:val="18"/>
                    <w:szCs w:val="18"/>
                  </w:rPr>
                  <w:t>T</w:t>
                </w:r>
                <w:r>
                  <w:rPr>
                    <w:color w:val="0071BB"/>
                    <w:spacing w:val="5"/>
                    <w:w w:val="161"/>
                    <w:sz w:val="18"/>
                    <w:szCs w:val="18"/>
                  </w:rPr>
                  <w:t>r</w:t>
                </w:r>
                <w:r>
                  <w:rPr>
                    <w:color w:val="0071BB"/>
                    <w:spacing w:val="4"/>
                    <w:w w:val="138"/>
                    <w:sz w:val="18"/>
                    <w:szCs w:val="18"/>
                  </w:rPr>
                  <w:t>a</w:t>
                </w:r>
                <w:r>
                  <w:rPr>
                    <w:color w:val="0071BB"/>
                    <w:spacing w:val="4"/>
                    <w:w w:val="92"/>
                    <w:sz w:val="18"/>
                    <w:szCs w:val="18"/>
                  </w:rPr>
                  <w:t>D</w:t>
                </w:r>
                <w:r>
                  <w:rPr>
                    <w:color w:val="0071BB"/>
                    <w:spacing w:val="4"/>
                    <w:w w:val="132"/>
                    <w:sz w:val="18"/>
                    <w:szCs w:val="18"/>
                  </w:rPr>
                  <w:t>e</w:t>
                </w:r>
                <w:r>
                  <w:rPr>
                    <w:color w:val="0071BB"/>
                    <w:spacing w:val="2"/>
                    <w:w w:val="132"/>
                    <w:sz w:val="18"/>
                    <w:szCs w:val="18"/>
                  </w:rPr>
                  <w:t>r</w:t>
                </w:r>
                <w:r>
                  <w:rPr>
                    <w:color w:val="0071BB"/>
                    <w:spacing w:val="2"/>
                    <w:w w:val="104"/>
                    <w:sz w:val="18"/>
                    <w:szCs w:val="18"/>
                  </w:rPr>
                  <w:t>'</w:t>
                </w:r>
                <w:r>
                  <w:rPr>
                    <w:color w:val="0071BB"/>
                    <w:w w:val="88"/>
                    <w:sz w:val="18"/>
                    <w:szCs w:val="18"/>
                  </w:rPr>
                  <w:t>S</w:t>
                </w:r>
                <w:r>
                  <w:rPr>
                    <w:color w:val="0071BB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color w:val="0071BB"/>
                    <w:spacing w:val="4"/>
                    <w:w w:val="84"/>
                    <w:sz w:val="18"/>
                    <w:szCs w:val="18"/>
                  </w:rPr>
                  <w:t>S</w:t>
                </w:r>
                <w:r>
                  <w:rPr>
                    <w:color w:val="0071BB"/>
                    <w:spacing w:val="-1"/>
                    <w:w w:val="84"/>
                    <w:sz w:val="18"/>
                    <w:szCs w:val="18"/>
                  </w:rPr>
                  <w:t>T</w:t>
                </w:r>
                <w:r>
                  <w:rPr>
                    <w:color w:val="0071BB"/>
                    <w:spacing w:val="4"/>
                    <w:w w:val="147"/>
                    <w:sz w:val="18"/>
                    <w:szCs w:val="18"/>
                  </w:rPr>
                  <w:t>o</w:t>
                </w:r>
                <w:r>
                  <w:rPr>
                    <w:color w:val="0071BB"/>
                    <w:spacing w:val="2"/>
                    <w:w w:val="147"/>
                    <w:sz w:val="18"/>
                    <w:szCs w:val="18"/>
                  </w:rPr>
                  <w:t>r</w:t>
                </w:r>
                <w:r>
                  <w:rPr>
                    <w:color w:val="0071BB"/>
                    <w:w w:val="108"/>
                    <w:sz w:val="18"/>
                    <w:szCs w:val="18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B4F78"/>
    <w:multiLevelType w:val="multilevel"/>
    <w:tmpl w:val="D714D02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C4E44"/>
    <w:rsid w:val="00587786"/>
    <w:rsid w:val="00670A6A"/>
    <w:rsid w:val="00DA37A7"/>
    <w:rsid w:val="00DB5106"/>
    <w:rsid w:val="00DC4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7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.stockradar.com.au" TargetMode="Externa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1444</Words>
  <Characters>8236</Characters>
  <Application>Microsoft Office Word</Application>
  <DocSecurity>0</DocSecurity>
  <Lines>68</Lines>
  <Paragraphs>19</Paragraphs>
  <ScaleCrop>false</ScaleCrop>
  <Company>HP</Company>
  <LinksUpToDate>false</LinksUpToDate>
  <CharactersWithSpaces>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2</cp:revision>
  <dcterms:created xsi:type="dcterms:W3CDTF">2014-04-16T05:04:00Z</dcterms:created>
  <dcterms:modified xsi:type="dcterms:W3CDTF">2014-04-16T05:04:00Z</dcterms:modified>
</cp:coreProperties>
</file>